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9D1459" w14:textId="77777777" w:rsidR="00101F1A" w:rsidRPr="00E531F5" w:rsidRDefault="00E531F5" w:rsidP="00A35A54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lang w:eastAsia="en-US"/>
        </w:rPr>
      </w:pPr>
      <w:r w:rsidRPr="00E531F5">
        <w:rPr>
          <w:rFonts w:ascii="Times New Roman" w:eastAsia="Calibri" w:hAnsi="Times New Roman" w:cs="Times New Roman"/>
          <w:color w:val="auto"/>
          <w:kern w:val="0"/>
          <w:lang w:eastAsia="en-US"/>
        </w:rPr>
        <w:t>.</w:t>
      </w:r>
    </w:p>
    <w:p w14:paraId="3A22572D" w14:textId="0DDC6E0D" w:rsidR="004C0BA1" w:rsidRDefault="00A045AD" w:rsidP="0042706E">
      <w:pPr>
        <w:spacing w:before="280" w:after="280" w:line="240" w:lineRule="auto"/>
        <w:rPr>
          <w:color w:val="auto"/>
          <w:sz w:val="22"/>
          <w:szCs w:val="22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4A7CE8F9" wp14:editId="0DC65CA2">
                <wp:simplePos x="0" y="0"/>
                <wp:positionH relativeFrom="column">
                  <wp:posOffset>2252980</wp:posOffset>
                </wp:positionH>
                <wp:positionV relativeFrom="paragraph">
                  <wp:posOffset>187960</wp:posOffset>
                </wp:positionV>
                <wp:extent cx="4013835" cy="344805"/>
                <wp:effectExtent l="0" t="0" r="0" b="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83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DFE511" w14:textId="77777777" w:rsidR="002F6DEA" w:rsidRPr="00CF5BE5" w:rsidRDefault="002F6DEA" w:rsidP="002F6DEA">
                            <w:pPr>
                              <w:jc w:val="right"/>
                              <w:rPr>
                                <w:rFonts w:asciiTheme="minorHAnsi" w:hAnsiTheme="minorHAnsi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CF5BE5">
                              <w:rPr>
                                <w:rFonts w:asciiTheme="minorHAnsi" w:hAnsiTheme="minorHAnsi" w:cs="Times New Roman"/>
                                <w:i/>
                                <w:sz w:val="20"/>
                                <w:szCs w:val="20"/>
                              </w:rPr>
                              <w:t>Załącznik nr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CE8F9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177.4pt;margin-top:14.8pt;width:316.05pt;height:27.1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" stroked="f">
                <v:textbox>
                  <w:txbxContent>
                    <w:p w14:paraId="3EDFE511" w14:textId="77777777" w:rsidR="002F6DEA" w:rsidRPr="00CF5BE5" w:rsidRDefault="002F6DEA" w:rsidP="002F6DEA">
                      <w:pPr>
                        <w:jc w:val="right"/>
                        <w:rPr>
                          <w:rFonts w:asciiTheme="minorHAnsi" w:hAnsiTheme="minorHAnsi" w:cs="Times New Roman"/>
                          <w:i/>
                          <w:sz w:val="20"/>
                          <w:szCs w:val="20"/>
                        </w:rPr>
                      </w:pPr>
                      <w:r w:rsidRPr="00CF5BE5">
                        <w:rPr>
                          <w:rFonts w:asciiTheme="minorHAnsi" w:hAnsiTheme="minorHAnsi" w:cs="Times New Roman"/>
                          <w:i/>
                          <w:sz w:val="20"/>
                          <w:szCs w:val="20"/>
                        </w:rPr>
                        <w:t>Załącznik nr 1</w:t>
                      </w:r>
                    </w:p>
                  </w:txbxContent>
                </v:textbox>
              </v:shape>
            </w:pict>
          </mc:Fallback>
        </mc:AlternateContent>
      </w:r>
    </w:p>
    <w:p w14:paraId="52771FB4" w14:textId="77777777" w:rsidR="0042706E" w:rsidRPr="00CF5BE5" w:rsidRDefault="00B65AA8" w:rsidP="00B65AA8">
      <w:pPr>
        <w:spacing w:before="280" w:after="0" w:line="240" w:lineRule="auto"/>
        <w:rPr>
          <w:rFonts w:asciiTheme="minorHAnsi" w:hAnsiTheme="minorHAnsi" w:cs="Times New Roman"/>
          <w:color w:val="auto"/>
          <w:sz w:val="20"/>
          <w:szCs w:val="20"/>
          <w:lang w:eastAsia="pl-PL"/>
        </w:rPr>
      </w:pPr>
      <w:r w:rsidRPr="00CF5BE5">
        <w:rPr>
          <w:rFonts w:asciiTheme="minorHAnsi" w:hAnsiTheme="minorHAnsi" w:cs="Times New Roman"/>
          <w:color w:val="auto"/>
          <w:sz w:val="20"/>
          <w:szCs w:val="20"/>
          <w:lang w:eastAsia="pl-PL"/>
        </w:rPr>
        <w:t>………………………………………</w:t>
      </w:r>
    </w:p>
    <w:p w14:paraId="3F082BBC" w14:textId="77777777" w:rsidR="00B65AA8" w:rsidRPr="00CF5BE5" w:rsidRDefault="00B65AA8" w:rsidP="00B65AA8">
      <w:pPr>
        <w:spacing w:after="0" w:line="240" w:lineRule="auto"/>
        <w:rPr>
          <w:rFonts w:asciiTheme="minorHAnsi" w:hAnsiTheme="minorHAnsi" w:cs="Times New Roman"/>
          <w:color w:val="auto"/>
          <w:sz w:val="16"/>
          <w:szCs w:val="16"/>
          <w:vertAlign w:val="superscript"/>
          <w:lang w:eastAsia="pl-PL"/>
        </w:rPr>
      </w:pPr>
      <w:r w:rsidRPr="00CF5BE5">
        <w:rPr>
          <w:rFonts w:asciiTheme="minorHAnsi" w:hAnsiTheme="minorHAnsi" w:cs="Times New Roman"/>
          <w:color w:val="auto"/>
          <w:sz w:val="16"/>
          <w:szCs w:val="16"/>
          <w:vertAlign w:val="superscript"/>
          <w:lang w:eastAsia="pl-PL"/>
        </w:rPr>
        <w:t xml:space="preserve">                                  pieczątka szkoły</w:t>
      </w:r>
    </w:p>
    <w:p w14:paraId="3782A1FD" w14:textId="77777777" w:rsidR="00B65AA8" w:rsidRPr="00B65AA8" w:rsidRDefault="00B65AA8" w:rsidP="0042706E">
      <w:pPr>
        <w:spacing w:before="280" w:after="280" w:line="240" w:lineRule="auto"/>
        <w:rPr>
          <w:rFonts w:ascii="Times New Roman" w:hAnsi="Times New Roman" w:cs="Times New Roman"/>
          <w:color w:val="auto"/>
          <w:sz w:val="20"/>
          <w:szCs w:val="20"/>
          <w:lang w:eastAsia="pl-PL"/>
        </w:rPr>
      </w:pPr>
    </w:p>
    <w:p w14:paraId="298D46D2" w14:textId="77777777" w:rsidR="00EB5AD1" w:rsidRPr="00CF5BE5" w:rsidRDefault="00CC43B1" w:rsidP="002F6DEA">
      <w:pPr>
        <w:spacing w:after="0"/>
        <w:jc w:val="center"/>
        <w:rPr>
          <w:rFonts w:asciiTheme="minorHAnsi" w:hAnsiTheme="minorHAnsi" w:cs="Times New Roman"/>
          <w:b/>
        </w:rPr>
      </w:pPr>
      <w:r w:rsidRPr="00CF5BE5">
        <w:rPr>
          <w:rFonts w:asciiTheme="minorHAnsi" w:hAnsiTheme="minorHAnsi" w:cs="Times New Roman"/>
          <w:b/>
          <w:sz w:val="22"/>
          <w:szCs w:val="22"/>
        </w:rPr>
        <w:t>1</w:t>
      </w:r>
      <w:r w:rsidR="00CF5BE5">
        <w:rPr>
          <w:rFonts w:asciiTheme="minorHAnsi" w:hAnsiTheme="minorHAnsi" w:cs="Times New Roman"/>
          <w:b/>
          <w:sz w:val="22"/>
          <w:szCs w:val="22"/>
        </w:rPr>
        <w:t>1</w:t>
      </w:r>
      <w:r w:rsidR="0042706E" w:rsidRPr="00CF5BE5">
        <w:rPr>
          <w:rFonts w:asciiTheme="minorHAnsi" w:hAnsiTheme="minorHAnsi" w:cs="Times New Roman"/>
          <w:b/>
          <w:sz w:val="22"/>
          <w:szCs w:val="22"/>
        </w:rPr>
        <w:t xml:space="preserve">. </w:t>
      </w:r>
      <w:r w:rsidR="004C0BA1" w:rsidRPr="00CF5BE5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="000258B3" w:rsidRPr="00CF5BE5">
        <w:rPr>
          <w:rFonts w:asciiTheme="minorHAnsi" w:hAnsiTheme="minorHAnsi" w:cs="Times New Roman"/>
          <w:b/>
          <w:sz w:val="22"/>
          <w:szCs w:val="22"/>
        </w:rPr>
        <w:t xml:space="preserve">Powiatowy Turniej Teatralny </w:t>
      </w:r>
    </w:p>
    <w:p w14:paraId="2BE2ACF3" w14:textId="77777777" w:rsidR="00EB5AD1" w:rsidRPr="00CF5BE5" w:rsidRDefault="00F51823" w:rsidP="002F6DEA">
      <w:pPr>
        <w:spacing w:after="0"/>
        <w:jc w:val="center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="Times New Roman"/>
          <w:b/>
          <w:sz w:val="22"/>
          <w:szCs w:val="22"/>
        </w:rPr>
        <w:t>I Liceum Ogólnokształcące w Zespole</w:t>
      </w:r>
      <w:r w:rsidR="000258B3" w:rsidRPr="00CF5BE5">
        <w:rPr>
          <w:rFonts w:asciiTheme="minorHAnsi" w:hAnsiTheme="minorHAnsi" w:cs="Times New Roman"/>
          <w:b/>
          <w:sz w:val="22"/>
          <w:szCs w:val="22"/>
        </w:rPr>
        <w:t xml:space="preserve"> Szkół w Sławnie im. Jana Henryka Dąbrowskiego</w:t>
      </w:r>
    </w:p>
    <w:p w14:paraId="3211A4C5" w14:textId="77777777" w:rsidR="002F6DEA" w:rsidRPr="00CF5BE5" w:rsidRDefault="002F6DEA" w:rsidP="002F6DEA">
      <w:pPr>
        <w:spacing w:after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69EADFC6" w14:textId="77777777" w:rsidR="00CC43B1" w:rsidRPr="00CF5BE5" w:rsidRDefault="00D9160D" w:rsidP="00CC43B1">
      <w:pPr>
        <w:pStyle w:val="Bezodstpw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CF5BE5">
        <w:rPr>
          <w:rFonts w:asciiTheme="minorHAnsi" w:hAnsiTheme="minorHAnsi" w:cs="Times New Roman"/>
          <w:b/>
          <w:bCs/>
          <w:sz w:val="24"/>
          <w:szCs w:val="24"/>
        </w:rPr>
        <w:t>KARTA ZGŁOSZENIA</w:t>
      </w:r>
    </w:p>
    <w:p w14:paraId="72979055" w14:textId="77777777" w:rsidR="00CC43B1" w:rsidRPr="00CF5BE5" w:rsidRDefault="00CC43B1" w:rsidP="00CC43B1">
      <w:pPr>
        <w:pStyle w:val="Bezodstpw"/>
        <w:jc w:val="center"/>
        <w:rPr>
          <w:rFonts w:asciiTheme="minorHAnsi" w:hAnsiTheme="minorHAnsi" w:cs="Times New Roman"/>
          <w:i/>
          <w:iCs/>
        </w:rPr>
      </w:pPr>
      <w:r w:rsidRPr="00CF5BE5">
        <w:rPr>
          <w:rFonts w:asciiTheme="minorHAnsi" w:hAnsiTheme="minorHAnsi" w:cs="Times New Roman"/>
          <w:i/>
          <w:iCs/>
        </w:rPr>
        <w:t xml:space="preserve">Karta zgłoszenia powinna być wypełniona komputerowo lub czytelnie </w:t>
      </w:r>
      <w:r w:rsidR="00993FAA" w:rsidRPr="00CF5BE5">
        <w:rPr>
          <w:rFonts w:asciiTheme="minorHAnsi" w:hAnsiTheme="minorHAnsi" w:cs="Times New Roman"/>
          <w:i/>
          <w:iCs/>
        </w:rPr>
        <w:t xml:space="preserve">- </w:t>
      </w:r>
      <w:r w:rsidRPr="00CF5BE5">
        <w:rPr>
          <w:rFonts w:asciiTheme="minorHAnsi" w:hAnsiTheme="minorHAnsi" w:cs="Times New Roman"/>
          <w:i/>
          <w:iCs/>
        </w:rPr>
        <w:t>drukowanymi literami</w:t>
      </w:r>
    </w:p>
    <w:p w14:paraId="3B89122D" w14:textId="77777777" w:rsidR="00A50097" w:rsidRDefault="00A50097">
      <w:pPr>
        <w:jc w:val="center"/>
        <w:rPr>
          <w:rFonts w:ascii="Times New Roman" w:hAnsi="Times New Roman" w:cs="Times New Roman"/>
        </w:rPr>
      </w:pPr>
    </w:p>
    <w:p w14:paraId="148B2796" w14:textId="77777777" w:rsidR="00CF5BE5" w:rsidRPr="00FE024E" w:rsidRDefault="00CF5BE5">
      <w:pPr>
        <w:jc w:val="center"/>
        <w:rPr>
          <w:rFonts w:ascii="Times New Roman" w:hAnsi="Times New Roman" w:cs="Times New Roman"/>
        </w:rPr>
      </w:pPr>
    </w:p>
    <w:p w14:paraId="397A53CC" w14:textId="33AAB557" w:rsidR="00A50097" w:rsidRPr="00CF5BE5" w:rsidRDefault="00A045AD" w:rsidP="00A50097">
      <w:p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35026F13" wp14:editId="27A9AEFC">
                <wp:simplePos x="0" y="0"/>
                <wp:positionH relativeFrom="column">
                  <wp:posOffset>248920</wp:posOffset>
                </wp:positionH>
                <wp:positionV relativeFrom="paragraph">
                  <wp:posOffset>219710</wp:posOffset>
                </wp:positionV>
                <wp:extent cx="5366385" cy="210185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638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9CFD89" w14:textId="77777777" w:rsidR="00BA7332" w:rsidRPr="00BA7332" w:rsidRDefault="00BA733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26F13" id="Pole tekstowe 8" o:spid="_x0000_s1027" type="#_x0000_t202" style="position:absolute;margin-left:19.6pt;margin-top:17.3pt;width:422.55pt;height:16.5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" stroked="f">
                <v:textbox>
                  <w:txbxContent>
                    <w:p w14:paraId="3B9CFD89" w14:textId="77777777" w:rsidR="00BA7332" w:rsidRPr="00BA7332" w:rsidRDefault="00BA733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7106"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="00C27106" w:rsidRPr="00CF5BE5">
        <w:rPr>
          <w:rFonts w:asciiTheme="minorHAnsi" w:hAnsiTheme="minorHAnsi" w:cs="Times New Roman"/>
          <w:sz w:val="22"/>
          <w:szCs w:val="22"/>
          <w:u w:val="single"/>
        </w:rPr>
        <w:t>D</w:t>
      </w:r>
      <w:r w:rsidR="00BA7332" w:rsidRPr="00CF5BE5">
        <w:rPr>
          <w:rFonts w:asciiTheme="minorHAnsi" w:hAnsiTheme="minorHAnsi" w:cs="Times New Roman"/>
          <w:sz w:val="22"/>
          <w:szCs w:val="22"/>
          <w:u w:val="single"/>
        </w:rPr>
        <w:t>yscyplin</w:t>
      </w:r>
      <w:r w:rsidR="00C27106" w:rsidRPr="00CF5BE5">
        <w:rPr>
          <w:rFonts w:asciiTheme="minorHAnsi" w:hAnsiTheme="minorHAnsi" w:cs="Times New Roman"/>
          <w:sz w:val="22"/>
          <w:szCs w:val="22"/>
          <w:u w:val="single"/>
        </w:rPr>
        <w:t>a konkursowa</w:t>
      </w:r>
      <w:r w:rsidR="00C27106" w:rsidRPr="00CF5BE5">
        <w:rPr>
          <w:rFonts w:asciiTheme="minorHAnsi" w:hAnsiTheme="minorHAnsi" w:cs="Times New Roman"/>
          <w:sz w:val="22"/>
          <w:szCs w:val="22"/>
        </w:rPr>
        <w:t xml:space="preserve"> (Proszę zaznaczyć odpowiednio </w:t>
      </w:r>
      <w:r w:rsidR="00FE024E" w:rsidRPr="00CF5BE5">
        <w:rPr>
          <w:rFonts w:asciiTheme="minorHAnsi" w:hAnsiTheme="minorHAnsi" w:cs="Times New Roman"/>
          <w:sz w:val="22"/>
          <w:szCs w:val="22"/>
        </w:rPr>
        <w:t>symbolem X</w:t>
      </w:r>
      <w:r w:rsidR="00C27106" w:rsidRPr="00CF5BE5">
        <w:rPr>
          <w:rFonts w:asciiTheme="minorHAnsi" w:hAnsiTheme="minorHAnsi" w:cs="Times New Roman"/>
          <w:sz w:val="22"/>
          <w:szCs w:val="22"/>
        </w:rPr>
        <w:t>)</w:t>
      </w: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96C04D8" wp14:editId="60B62F29">
                <wp:simplePos x="0" y="0"/>
                <wp:positionH relativeFrom="column">
                  <wp:posOffset>252730</wp:posOffset>
                </wp:positionH>
                <wp:positionV relativeFrom="paragraph">
                  <wp:posOffset>182880</wp:posOffset>
                </wp:positionV>
                <wp:extent cx="2304415" cy="207645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7199FA" w14:textId="77777777" w:rsidR="00FE024E" w:rsidRPr="00FE024E" w:rsidRDefault="00FE024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E024E">
                              <w:rPr>
                                <w:rFonts w:ascii="Times New Roman" w:hAnsi="Times New Roman" w:cs="Times New Roman"/>
                              </w:rPr>
                              <w:t>Konkurs dramaturgiczny (literacki)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04D8" id="Pole tekstowe 7" o:spid="_x0000_s1028" type="#_x0000_t202" style="position:absolute;margin-left:19.9pt;margin-top:14.4pt;width:181.45pt;height:16.35pt;z-index:-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" stroked="f">
                <v:textbox>
                  <w:txbxContent>
                    <w:p w14:paraId="5F7199FA" w14:textId="77777777" w:rsidR="00FE024E" w:rsidRPr="00FE024E" w:rsidRDefault="00FE024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E024E">
                        <w:rPr>
                          <w:rFonts w:ascii="Times New Roman" w:hAnsi="Times New Roman" w:cs="Times New Roman"/>
                        </w:rPr>
                        <w:t>Konkurs dramaturgiczny (literacki)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00029D40" wp14:editId="7509AE07">
                <wp:simplePos x="0" y="0"/>
                <wp:positionH relativeFrom="column">
                  <wp:posOffset>320675</wp:posOffset>
                </wp:positionH>
                <wp:positionV relativeFrom="paragraph">
                  <wp:posOffset>213360</wp:posOffset>
                </wp:positionV>
                <wp:extent cx="2304415" cy="283845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E065A4" w14:textId="77777777" w:rsidR="00BA7332" w:rsidRDefault="00BA733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029D40" id="Pole tekstowe 6" o:spid="_x0000_s1029" type="#_x0000_t202" style="position:absolute;margin-left:25.25pt;margin-top:16.8pt;width:181.45pt;height:22.35pt;z-index:-2516608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" stroked="f">
                <v:textbox style="mso-fit-shape-to-text:t">
                  <w:txbxContent>
                    <w:p w14:paraId="6AE065A4" w14:textId="77777777" w:rsidR="00BA7332" w:rsidRDefault="00BA7332"/>
                  </w:txbxContent>
                </v:textbox>
              </v:shape>
            </w:pict>
          </mc:Fallback>
        </mc:AlternateContent>
      </w:r>
    </w:p>
    <w:p w14:paraId="24ED9CB1" w14:textId="22015BFA" w:rsidR="00BA7332" w:rsidRPr="00CF5BE5" w:rsidRDefault="00A045AD" w:rsidP="00FE024E">
      <w:pPr>
        <w:tabs>
          <w:tab w:val="left" w:pos="912"/>
          <w:tab w:val="center" w:pos="4536"/>
        </w:tabs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F575E5D" wp14:editId="003C3D1E">
                <wp:simplePos x="0" y="0"/>
                <wp:positionH relativeFrom="column">
                  <wp:posOffset>267970</wp:posOffset>
                </wp:positionH>
                <wp:positionV relativeFrom="paragraph">
                  <wp:posOffset>144780</wp:posOffset>
                </wp:positionV>
                <wp:extent cx="2328545" cy="20955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A089A6" w14:textId="77777777" w:rsidR="00FE024E" w:rsidRPr="00FE024E" w:rsidRDefault="00FE024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E024E">
                              <w:rPr>
                                <w:rFonts w:ascii="Times New Roman" w:hAnsi="Times New Roman" w:cs="Times New Roman"/>
                              </w:rPr>
                              <w:t>Konkurs widowisk teatralnych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75E5D" id="Pole tekstowe 5" o:spid="_x0000_s1030" type="#_x0000_t202" style="position:absolute;margin-left:21.1pt;margin-top:11.4pt;width:183.35pt;height:16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" stroked="f">
                <v:textbox>
                  <w:txbxContent>
                    <w:p w14:paraId="77A089A6" w14:textId="77777777" w:rsidR="00FE024E" w:rsidRPr="00FE024E" w:rsidRDefault="00FE024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E024E">
                        <w:rPr>
                          <w:rFonts w:ascii="Times New Roman" w:hAnsi="Times New Roman" w:cs="Times New Roman"/>
                        </w:rPr>
                        <w:t>Konkurs widowisk teatralnych</w:t>
                      </w:r>
                    </w:p>
                  </w:txbxContent>
                </v:textbox>
              </v:shape>
            </w:pict>
          </mc:Fallback>
        </mc:AlternateContent>
      </w:r>
      <w:r w:rsidR="00FE024E" w:rsidRPr="00CF5BE5">
        <w:rPr>
          <w:rFonts w:asciiTheme="minorHAnsi" w:hAnsiTheme="minorHAnsi" w:cs="Calibri"/>
          <w:b/>
          <w:sz w:val="22"/>
          <w:szCs w:val="22"/>
        </w:rPr>
        <w:tab/>
      </w:r>
      <w:r w:rsidR="00FE024E" w:rsidRPr="00CF5BE5"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CC05E1" wp14:editId="667FC402">
                <wp:simplePos x="0" y="0"/>
                <wp:positionH relativeFrom="column">
                  <wp:posOffset>9525</wp:posOffset>
                </wp:positionH>
                <wp:positionV relativeFrom="paragraph">
                  <wp:posOffset>201930</wp:posOffset>
                </wp:positionV>
                <wp:extent cx="90805" cy="90805"/>
                <wp:effectExtent l="0" t="0" r="4445" b="444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B3B15" id="Prostokąt 4" o:spid="_x0000_s1026" style="position:absolute;margin-left:.75pt;margin-top:15.9pt;width:7.15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wxX342wAAAAYBAAAPAAAA&#10;AAAAAAAAAAAAAF4EAABkcnMvZG93bnJldi54bWxQSwUGAAAAAAQABADzAAAAZgUAAAAA&#10;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0A6654" wp14:editId="5341C2DE">
                <wp:simplePos x="0" y="0"/>
                <wp:positionH relativeFrom="column">
                  <wp:posOffset>9525</wp:posOffset>
                </wp:positionH>
                <wp:positionV relativeFrom="paragraph">
                  <wp:posOffset>43180</wp:posOffset>
                </wp:positionV>
                <wp:extent cx="90805" cy="90805"/>
                <wp:effectExtent l="0" t="0" r="4445" b="444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B43D2" id="Prostokąt 3" o:spid="_x0000_s1026" style="position:absolute;margin-left:.75pt;margin-top:3.4pt;width:7.15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cAT/89kAAAAFAQAADwAAAAAA&#10;AAAAAAAAAABeBAAAZHJzL2Rvd25yZXYueG1sUEsFBgAAAAAEAAQA8wAAAGQFAAAAAA==&#10;"/>
            </w:pict>
          </mc:Fallback>
        </mc:AlternateContent>
      </w:r>
    </w:p>
    <w:p w14:paraId="4AA0F523" w14:textId="77777777" w:rsidR="00EB5AD1" w:rsidRPr="00CF5BE5" w:rsidRDefault="00FE024E" w:rsidP="00FE024E">
      <w:pPr>
        <w:tabs>
          <w:tab w:val="left" w:pos="804"/>
          <w:tab w:val="center" w:pos="4536"/>
        </w:tabs>
        <w:rPr>
          <w:rFonts w:asciiTheme="minorHAnsi" w:hAnsiTheme="minorHAnsi" w:cs="Times New Roman"/>
          <w:b/>
          <w:sz w:val="22"/>
          <w:szCs w:val="22"/>
        </w:rPr>
      </w:pPr>
      <w:r w:rsidRPr="00CF5BE5">
        <w:rPr>
          <w:rFonts w:asciiTheme="minorHAnsi" w:hAnsiTheme="minorHAnsi" w:cs="Times New Roman"/>
          <w:b/>
          <w:sz w:val="22"/>
          <w:szCs w:val="22"/>
        </w:rPr>
        <w:tab/>
      </w:r>
    </w:p>
    <w:p w14:paraId="1BE91A75" w14:textId="77777777" w:rsidR="002F5AE4" w:rsidRPr="00CF5BE5" w:rsidRDefault="002F5AE4" w:rsidP="002F5AE4">
      <w:pPr>
        <w:rPr>
          <w:rFonts w:asciiTheme="minorHAnsi" w:hAnsiTheme="minorHAnsi" w:cs="Times New Roman"/>
          <w:sz w:val="22"/>
          <w:szCs w:val="22"/>
        </w:rPr>
      </w:pPr>
    </w:p>
    <w:p w14:paraId="58A8ACB4" w14:textId="4AC1E9AF" w:rsidR="00FE024E" w:rsidRPr="00CF5BE5" w:rsidRDefault="00A045AD" w:rsidP="002F5AE4">
      <w:p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D0452F9" wp14:editId="447B56E8">
                <wp:simplePos x="0" y="0"/>
                <wp:positionH relativeFrom="column">
                  <wp:posOffset>252730</wp:posOffset>
                </wp:positionH>
                <wp:positionV relativeFrom="paragraph">
                  <wp:posOffset>143510</wp:posOffset>
                </wp:positionV>
                <wp:extent cx="2304415" cy="21717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2DDFBB" w14:textId="77777777" w:rsidR="002F5AE4" w:rsidRPr="00C27106" w:rsidRDefault="002F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7106">
                              <w:rPr>
                                <w:rFonts w:ascii="Times New Roman" w:hAnsi="Times New Roman" w:cs="Times New Roman"/>
                              </w:rPr>
                              <w:t>szkoły podstawowe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452F9" id="Pole tekstowe 2" o:spid="_x0000_s1031" type="#_x0000_t202" style="position:absolute;margin-left:19.9pt;margin-top:11.3pt;width:181.45pt;height:17.1pt;z-index:-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MMk9wEAANEDAAAOAAAAZHJzL2Uyb0RvYy54bWysU8GO0zAQvSPxD5bvNE1pKURNV0tXRUjL&#10;grTwAY7jJBaOx4zdJuXrGTvdbrXcEDlYHo/9Zt6bl83N2Bt2VOg12JLnszlnykqotW1L/uP7/s17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" stroked="f">
                <v:textbox>
                  <w:txbxContent>
                    <w:p w14:paraId="402DDFBB" w14:textId="77777777" w:rsidR="002F5AE4" w:rsidRPr="00C27106" w:rsidRDefault="002F5AE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27106">
                        <w:rPr>
                          <w:rFonts w:ascii="Times New Roman" w:hAnsi="Times New Roman" w:cs="Times New Roman"/>
                        </w:rPr>
                        <w:t>szkoły podstawowe</w:t>
                      </w:r>
                    </w:p>
                  </w:txbxContent>
                </v:textbox>
              </v:shape>
            </w:pict>
          </mc:Fallback>
        </mc:AlternateContent>
      </w:r>
      <w:r w:rsidR="002F5AE4" w:rsidRPr="00CF5BE5">
        <w:rPr>
          <w:rFonts w:asciiTheme="minorHAnsi" w:hAnsiTheme="minorHAnsi" w:cs="Times New Roman"/>
          <w:sz w:val="22"/>
          <w:szCs w:val="22"/>
          <w:u w:val="single"/>
        </w:rPr>
        <w:t>Kategoria</w:t>
      </w:r>
      <w:r w:rsidR="00C27106" w:rsidRPr="00CF5BE5">
        <w:rPr>
          <w:rFonts w:asciiTheme="minorHAnsi" w:hAnsiTheme="minorHAnsi" w:cs="Times New Roman"/>
          <w:sz w:val="22"/>
          <w:szCs w:val="22"/>
          <w:u w:val="single"/>
        </w:rPr>
        <w:t xml:space="preserve"> </w:t>
      </w:r>
      <w:r w:rsidR="00C27106" w:rsidRPr="00CF5BE5">
        <w:rPr>
          <w:rFonts w:asciiTheme="minorHAnsi" w:hAnsiTheme="minorHAnsi" w:cs="Times New Roman"/>
          <w:sz w:val="22"/>
          <w:szCs w:val="22"/>
        </w:rPr>
        <w:t>(Proszę zaznaczyć odpowiednio symbolem X)</w:t>
      </w:r>
    </w:p>
    <w:p w14:paraId="59F66A0D" w14:textId="16F0820E" w:rsidR="002F5AE4" w:rsidRPr="00CF5BE5" w:rsidRDefault="00A045AD" w:rsidP="002F5AE4">
      <w:p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49EFE59C" wp14:editId="159F2F91">
                <wp:simplePos x="0" y="0"/>
                <wp:positionH relativeFrom="column">
                  <wp:posOffset>248920</wp:posOffset>
                </wp:positionH>
                <wp:positionV relativeFrom="paragraph">
                  <wp:posOffset>125095</wp:posOffset>
                </wp:positionV>
                <wp:extent cx="2303145" cy="28257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51C849" w14:textId="77777777" w:rsidR="002F5AE4" w:rsidRPr="00C27106" w:rsidRDefault="002F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7106">
                              <w:rPr>
                                <w:rFonts w:ascii="Times New Roman" w:hAnsi="Times New Roman" w:cs="Times New Roman"/>
                              </w:rPr>
                              <w:t>szkoły ponadpodstawowe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EFE59C" id="Pole tekstowe 1" o:spid="_x0000_s1032" type="#_x0000_t202" style="position:absolute;margin-left:19.6pt;margin-top:9.85pt;width:181.35pt;height:22.25pt;z-index:-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" stroked="f">
                <v:textbox style="mso-fit-shape-to-text:t">
                  <w:txbxContent>
                    <w:p w14:paraId="2B51C849" w14:textId="77777777" w:rsidR="002F5AE4" w:rsidRPr="00C27106" w:rsidRDefault="002F5AE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27106">
                        <w:rPr>
                          <w:rFonts w:ascii="Times New Roman" w:hAnsi="Times New Roman" w:cs="Times New Roman"/>
                        </w:rPr>
                        <w:t>szkoły ponadpodstawowe</w:t>
                      </w:r>
                    </w:p>
                  </w:txbxContent>
                </v:textbox>
              </v:shape>
            </w:pict>
          </mc:Fallback>
        </mc:AlternateContent>
      </w:r>
      <w:r w:rsidR="0042706E" w:rsidRPr="00CF5BE5">
        <w:rPr>
          <w:rFonts w:asciiTheme="minorHAnsi" w:hAnsiTheme="minorHAnsi" w:cs="Times New Roman"/>
          <w:noProof/>
          <w:sz w:val="22"/>
          <w:szCs w:val="22"/>
          <w:lang w:eastAsia="pl-PL"/>
        </w:rPr>
        <w:drawing>
          <wp:inline distT="0" distB="0" distL="0" distR="0" wp14:anchorId="134872A2" wp14:editId="5D6265F9">
            <wp:extent cx="123825" cy="1143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5AE4" w:rsidRPr="00CF5BE5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5D4F6DCE" w14:textId="77777777" w:rsidR="002F5AE4" w:rsidRPr="00CF5BE5" w:rsidRDefault="0042706E" w:rsidP="002F5AE4">
      <w:pPr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noProof/>
          <w:sz w:val="22"/>
          <w:szCs w:val="22"/>
          <w:lang w:eastAsia="pl-PL"/>
        </w:rPr>
        <w:drawing>
          <wp:inline distT="0" distB="0" distL="0" distR="0" wp14:anchorId="22EEF958" wp14:editId="44E0706C">
            <wp:extent cx="123825" cy="1143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4660E" w14:textId="77777777" w:rsidR="002F5AE4" w:rsidRPr="00CF5BE5" w:rsidRDefault="002F5AE4">
      <w:pPr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343C0858" w14:textId="77777777" w:rsidR="004131A7" w:rsidRPr="00CF5BE5" w:rsidRDefault="004131A7" w:rsidP="002F6DEA">
      <w:pPr>
        <w:numPr>
          <w:ilvl w:val="0"/>
          <w:numId w:val="6"/>
        </w:numPr>
        <w:spacing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Nazwa szkoły</w:t>
      </w:r>
    </w:p>
    <w:p w14:paraId="7E18E8F6" w14:textId="77777777" w:rsidR="004131A7" w:rsidRPr="00CF5BE5" w:rsidRDefault="004131A7" w:rsidP="004131A7">
      <w:pPr>
        <w:spacing w:after="0" w:line="360" w:lineRule="auto"/>
        <w:ind w:left="360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………….………………………..……………………………………………………………………………………</w:t>
      </w:r>
      <w:r w:rsidR="00CF5BE5">
        <w:rPr>
          <w:rFonts w:asciiTheme="minorHAnsi" w:hAnsiTheme="minorHAnsi" w:cs="Times New Roman"/>
          <w:sz w:val="22"/>
          <w:szCs w:val="22"/>
        </w:rPr>
        <w:t>……….</w:t>
      </w:r>
      <w:r w:rsidRPr="00CF5BE5">
        <w:rPr>
          <w:rFonts w:asciiTheme="minorHAnsi" w:hAnsiTheme="minorHAnsi" w:cs="Times New Roman"/>
          <w:sz w:val="22"/>
          <w:szCs w:val="22"/>
        </w:rPr>
        <w:t>…......</w:t>
      </w:r>
    </w:p>
    <w:p w14:paraId="1CAE3322" w14:textId="77777777" w:rsidR="00EB5AD1" w:rsidRPr="00CF5BE5" w:rsidRDefault="000258B3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Nazwa zespołu</w:t>
      </w:r>
      <w:r w:rsidR="00A35A54" w:rsidRPr="00CF5BE5">
        <w:rPr>
          <w:rFonts w:asciiTheme="minorHAnsi" w:hAnsiTheme="minorHAnsi" w:cs="Times New Roman"/>
          <w:sz w:val="22"/>
          <w:szCs w:val="22"/>
        </w:rPr>
        <w:t>/</w:t>
      </w:r>
      <w:r w:rsidR="00FE024E" w:rsidRPr="00CF5BE5">
        <w:rPr>
          <w:rFonts w:asciiTheme="minorHAnsi" w:hAnsiTheme="minorHAnsi" w:cs="Times New Roman"/>
          <w:sz w:val="22"/>
          <w:szCs w:val="22"/>
        </w:rPr>
        <w:t xml:space="preserve">imię i nazwisko </w:t>
      </w:r>
      <w:r w:rsidR="00A35A54" w:rsidRPr="00CF5BE5">
        <w:rPr>
          <w:rFonts w:asciiTheme="minorHAnsi" w:hAnsiTheme="minorHAnsi" w:cs="Times New Roman"/>
          <w:sz w:val="22"/>
          <w:szCs w:val="22"/>
        </w:rPr>
        <w:t>uczestnika</w:t>
      </w:r>
      <w:r w:rsidR="002F5AE4"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Pr="00CF5BE5">
        <w:rPr>
          <w:rFonts w:asciiTheme="minorHAnsi" w:hAnsiTheme="minorHAnsi" w:cs="Times New Roman"/>
          <w:sz w:val="22"/>
          <w:szCs w:val="22"/>
        </w:rPr>
        <w:t>………….……………………</w:t>
      </w:r>
      <w:r w:rsidR="00E531F5" w:rsidRPr="00CF5BE5">
        <w:rPr>
          <w:rFonts w:asciiTheme="minorHAnsi" w:hAnsiTheme="minorHAnsi" w:cs="Times New Roman"/>
          <w:sz w:val="22"/>
          <w:szCs w:val="22"/>
        </w:rPr>
        <w:t>…..</w:t>
      </w:r>
      <w:r w:rsidRPr="00CF5BE5">
        <w:rPr>
          <w:rFonts w:asciiTheme="minorHAnsi" w:hAnsiTheme="minorHAnsi" w:cs="Times New Roman"/>
          <w:sz w:val="22"/>
          <w:szCs w:val="22"/>
        </w:rPr>
        <w:t>……</w:t>
      </w:r>
      <w:r w:rsidR="00E531F5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</w:t>
      </w:r>
      <w:r w:rsidR="00CF5BE5">
        <w:rPr>
          <w:rFonts w:asciiTheme="minorHAnsi" w:hAnsiTheme="minorHAnsi" w:cs="Times New Roman"/>
          <w:sz w:val="22"/>
          <w:szCs w:val="22"/>
        </w:rPr>
        <w:t>……….</w:t>
      </w:r>
      <w:r w:rsidR="00E531F5" w:rsidRPr="00CF5BE5">
        <w:rPr>
          <w:rFonts w:asciiTheme="minorHAnsi" w:hAnsiTheme="minorHAnsi" w:cs="Times New Roman"/>
          <w:sz w:val="22"/>
          <w:szCs w:val="22"/>
        </w:rPr>
        <w:t>…</w:t>
      </w:r>
    </w:p>
    <w:p w14:paraId="61EC6C4D" w14:textId="77777777" w:rsidR="00224E0F" w:rsidRPr="00CF5BE5" w:rsidRDefault="00224E0F" w:rsidP="00224E0F">
      <w:pPr>
        <w:spacing w:after="0" w:line="360" w:lineRule="auto"/>
        <w:ind w:left="360"/>
        <w:rPr>
          <w:rFonts w:asciiTheme="minorHAnsi" w:hAnsiTheme="minorHAnsi" w:cs="Times New Roman"/>
          <w:sz w:val="22"/>
          <w:szCs w:val="22"/>
        </w:rPr>
      </w:pPr>
    </w:p>
    <w:p w14:paraId="4603B4B7" w14:textId="77777777" w:rsidR="00EB5AD1" w:rsidRPr="00CF5BE5" w:rsidRDefault="000258B3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Tytuł spektaklu</w:t>
      </w:r>
      <w:r w:rsidR="00A35A54" w:rsidRPr="00CF5BE5">
        <w:rPr>
          <w:rFonts w:asciiTheme="minorHAnsi" w:hAnsiTheme="minorHAnsi" w:cs="Times New Roman"/>
          <w:sz w:val="22"/>
          <w:szCs w:val="22"/>
        </w:rPr>
        <w:t>/</w:t>
      </w:r>
      <w:r w:rsidR="00131C64" w:rsidRPr="00CF5BE5">
        <w:rPr>
          <w:rFonts w:asciiTheme="minorHAnsi" w:hAnsiTheme="minorHAnsi" w:cs="Times New Roman"/>
          <w:sz w:val="22"/>
          <w:szCs w:val="22"/>
        </w:rPr>
        <w:t>dramatu</w:t>
      </w:r>
      <w:r w:rsidR="002F5AE4"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Pr="00CF5BE5">
        <w:rPr>
          <w:rFonts w:asciiTheme="minorHAnsi" w:hAnsiTheme="minorHAnsi" w:cs="Times New Roman"/>
          <w:sz w:val="22"/>
          <w:szCs w:val="22"/>
        </w:rPr>
        <w:t>……………………………………</w:t>
      </w:r>
      <w:r w:rsidR="00E531F5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</w:t>
      </w:r>
    </w:p>
    <w:p w14:paraId="1738BC28" w14:textId="77777777" w:rsidR="00F2241F" w:rsidRPr="00CF5BE5" w:rsidRDefault="00F2241F" w:rsidP="00CF5BE5">
      <w:pPr>
        <w:spacing w:after="0" w:line="360" w:lineRule="auto"/>
        <w:rPr>
          <w:rFonts w:asciiTheme="minorHAnsi" w:hAnsiTheme="minorHAnsi" w:cs="Times New Roman"/>
          <w:sz w:val="22"/>
          <w:szCs w:val="22"/>
        </w:rPr>
      </w:pPr>
    </w:p>
    <w:p w14:paraId="7696FEAE" w14:textId="77777777" w:rsidR="00EB5AD1" w:rsidRPr="00CF5BE5" w:rsidRDefault="000258B3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Pierwowzór literacki (jeśli istnieje)</w:t>
      </w:r>
      <w:r w:rsidR="002F5AE4" w:rsidRPr="00CF5BE5">
        <w:rPr>
          <w:rFonts w:asciiTheme="minorHAnsi" w:hAnsiTheme="minorHAnsi" w:cs="Times New Roman"/>
          <w:sz w:val="22"/>
          <w:szCs w:val="22"/>
          <w:vertAlign w:val="superscript"/>
        </w:rPr>
        <w:t>*</w:t>
      </w:r>
    </w:p>
    <w:p w14:paraId="19B5433D" w14:textId="77777777" w:rsidR="00EB5AD1" w:rsidRPr="00CF5BE5" w:rsidRDefault="00C27106" w:rsidP="00C27106">
      <w:p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eastAsia="Gill Sans MT" w:hAnsiTheme="minorHAnsi" w:cs="Times New Roman"/>
          <w:sz w:val="22"/>
          <w:szCs w:val="22"/>
        </w:rPr>
        <w:t xml:space="preserve">        </w:t>
      </w:r>
      <w:r w:rsidR="000258B3" w:rsidRPr="00CF5BE5">
        <w:rPr>
          <w:rFonts w:asciiTheme="minorHAnsi" w:eastAsia="Gill Sans MT" w:hAnsiTheme="minorHAnsi" w:cs="Times New Roman"/>
          <w:sz w:val="22"/>
          <w:szCs w:val="22"/>
        </w:rPr>
        <w:t>…………………………………………………………………………………</w:t>
      </w:r>
      <w:r w:rsidR="00E531F5" w:rsidRPr="00CF5BE5">
        <w:rPr>
          <w:rFonts w:asciiTheme="minorHAnsi" w:eastAsia="Gill Sans MT" w:hAnsiTheme="minorHAnsi" w:cs="Times New Roman"/>
          <w:sz w:val="22"/>
          <w:szCs w:val="22"/>
        </w:rPr>
        <w:t>………...</w:t>
      </w:r>
      <w:r w:rsidR="000258B3" w:rsidRPr="00CF5BE5">
        <w:rPr>
          <w:rFonts w:asciiTheme="minorHAnsi" w:eastAsia="Gill Sans MT" w:hAnsiTheme="minorHAnsi" w:cs="Times New Roman"/>
          <w:sz w:val="22"/>
          <w:szCs w:val="22"/>
        </w:rPr>
        <w:t>………………………</w:t>
      </w:r>
      <w:r w:rsidR="00CF5BE5">
        <w:rPr>
          <w:rFonts w:asciiTheme="minorHAnsi" w:eastAsia="Gill Sans MT" w:hAnsiTheme="minorHAnsi" w:cs="Times New Roman"/>
          <w:sz w:val="22"/>
          <w:szCs w:val="22"/>
        </w:rPr>
        <w:t>……….</w:t>
      </w:r>
      <w:r w:rsidR="000258B3" w:rsidRPr="00CF5BE5">
        <w:rPr>
          <w:rFonts w:asciiTheme="minorHAnsi" w:eastAsia="Gill Sans MT" w:hAnsiTheme="minorHAnsi" w:cs="Times New Roman"/>
          <w:sz w:val="22"/>
          <w:szCs w:val="22"/>
        </w:rPr>
        <w:t>……</w:t>
      </w:r>
      <w:r w:rsidRPr="00CF5BE5">
        <w:rPr>
          <w:rFonts w:asciiTheme="minorHAnsi" w:hAnsiTheme="minorHAnsi" w:cs="Times New Roman"/>
          <w:sz w:val="22"/>
          <w:szCs w:val="22"/>
        </w:rPr>
        <w:t>…</w:t>
      </w:r>
      <w:r w:rsidR="00CF5BE5">
        <w:rPr>
          <w:rFonts w:asciiTheme="minorHAnsi" w:hAnsiTheme="minorHAnsi" w:cs="Times New Roman"/>
          <w:sz w:val="22"/>
          <w:szCs w:val="22"/>
        </w:rPr>
        <w:t>.</w:t>
      </w:r>
      <w:r w:rsidRPr="00CF5BE5">
        <w:rPr>
          <w:rFonts w:asciiTheme="minorHAnsi" w:hAnsiTheme="minorHAnsi" w:cs="Times New Roman"/>
          <w:sz w:val="22"/>
          <w:szCs w:val="22"/>
        </w:rPr>
        <w:t>…..</w:t>
      </w:r>
    </w:p>
    <w:p w14:paraId="59E12F89" w14:textId="77777777" w:rsidR="00224E0F" w:rsidRPr="00CF5BE5" w:rsidRDefault="000258B3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 xml:space="preserve">Autor (autorzy) </w:t>
      </w:r>
      <w:r w:rsidR="002F5AE4" w:rsidRPr="00CF5BE5">
        <w:rPr>
          <w:rFonts w:asciiTheme="minorHAnsi" w:hAnsiTheme="minorHAnsi" w:cs="Times New Roman"/>
          <w:sz w:val="22"/>
          <w:szCs w:val="22"/>
        </w:rPr>
        <w:t>tekstów lub opracowania</w:t>
      </w:r>
      <w:r w:rsidR="00224E0F"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="002F5AE4" w:rsidRPr="00CF5BE5">
        <w:rPr>
          <w:rFonts w:asciiTheme="minorHAnsi" w:hAnsiTheme="minorHAnsi" w:cs="Times New Roman"/>
          <w:sz w:val="22"/>
          <w:szCs w:val="22"/>
        </w:rPr>
        <w:t>tekstów*</w:t>
      </w:r>
      <w:r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="00224E0F" w:rsidRPr="00CF5BE5">
        <w:rPr>
          <w:rFonts w:asciiTheme="minorHAnsi" w:hAnsiTheme="minorHAnsi" w:cs="Times New Roman"/>
          <w:sz w:val="22"/>
          <w:szCs w:val="22"/>
        </w:rPr>
        <w:t xml:space="preserve">  </w:t>
      </w:r>
    </w:p>
    <w:p w14:paraId="2EE97356" w14:textId="77777777" w:rsidR="00EB5AD1" w:rsidRPr="00CF5BE5" w:rsidRDefault="000258B3" w:rsidP="00224E0F">
      <w:pPr>
        <w:spacing w:after="0" w:line="360" w:lineRule="auto"/>
        <w:ind w:left="360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………………</w:t>
      </w:r>
      <w:r w:rsidR="00E531F5" w:rsidRPr="00CF5BE5">
        <w:rPr>
          <w:rFonts w:asciiTheme="minorHAnsi" w:hAnsiTheme="minorHAnsi" w:cs="Times New Roman"/>
          <w:sz w:val="22"/>
          <w:szCs w:val="22"/>
        </w:rPr>
        <w:t>……………………………</w:t>
      </w:r>
      <w:r w:rsidR="00224E0F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………………………………………………….</w:t>
      </w:r>
      <w:r w:rsidR="00E531F5" w:rsidRPr="00CF5BE5">
        <w:rPr>
          <w:rFonts w:asciiTheme="minorHAnsi" w:hAnsiTheme="minorHAnsi" w:cs="Times New Roman"/>
          <w:sz w:val="22"/>
          <w:szCs w:val="22"/>
        </w:rPr>
        <w:t>…………………</w:t>
      </w:r>
      <w:r w:rsidR="00CF5BE5">
        <w:rPr>
          <w:rFonts w:asciiTheme="minorHAnsi" w:hAnsiTheme="minorHAnsi" w:cs="Times New Roman"/>
          <w:sz w:val="22"/>
          <w:szCs w:val="22"/>
        </w:rPr>
        <w:t>…………..</w:t>
      </w:r>
      <w:r w:rsidR="00E531F5" w:rsidRPr="00CF5BE5">
        <w:rPr>
          <w:rFonts w:asciiTheme="minorHAnsi" w:hAnsiTheme="minorHAnsi" w:cs="Times New Roman"/>
          <w:sz w:val="22"/>
          <w:szCs w:val="22"/>
        </w:rPr>
        <w:t>………</w:t>
      </w:r>
      <w:r w:rsidR="00A35A54" w:rsidRPr="00CF5BE5">
        <w:rPr>
          <w:rFonts w:asciiTheme="minorHAnsi" w:hAnsiTheme="minorHAnsi" w:cs="Times New Roman"/>
          <w:sz w:val="22"/>
          <w:szCs w:val="22"/>
        </w:rPr>
        <w:t>…</w:t>
      </w:r>
      <w:r w:rsidR="00F2241F" w:rsidRPr="00CF5BE5">
        <w:rPr>
          <w:rFonts w:asciiTheme="minorHAnsi" w:hAnsiTheme="minorHAnsi" w:cs="Times New Roman"/>
          <w:sz w:val="22"/>
          <w:szCs w:val="22"/>
        </w:rPr>
        <w:t>…</w:t>
      </w:r>
    </w:p>
    <w:p w14:paraId="4CFA788B" w14:textId="77777777" w:rsidR="002F5AE4" w:rsidRPr="00CF5BE5" w:rsidRDefault="000258B3" w:rsidP="00C27106">
      <w:pPr>
        <w:numPr>
          <w:ilvl w:val="0"/>
          <w:numId w:val="6"/>
        </w:numPr>
        <w:spacing w:after="0" w:line="24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Autor (autorzy) muzyki lub opracowani</w:t>
      </w:r>
      <w:r w:rsidRPr="00CF5BE5">
        <w:rPr>
          <w:rFonts w:asciiTheme="minorHAnsi" w:hAnsiTheme="minorHAnsi" w:cs="Times New Roman"/>
          <w:b/>
          <w:sz w:val="22"/>
          <w:szCs w:val="22"/>
        </w:rPr>
        <w:t xml:space="preserve">a </w:t>
      </w:r>
      <w:r w:rsidR="002F5AE4" w:rsidRPr="00CF5BE5">
        <w:rPr>
          <w:rFonts w:asciiTheme="minorHAnsi" w:hAnsiTheme="minorHAnsi" w:cs="Times New Roman"/>
          <w:sz w:val="22"/>
          <w:szCs w:val="22"/>
        </w:rPr>
        <w:t>muzycznego*</w:t>
      </w:r>
    </w:p>
    <w:p w14:paraId="3FEF3F38" w14:textId="77777777" w:rsidR="00EB5AD1" w:rsidRPr="00CF5BE5" w:rsidRDefault="00C27106" w:rsidP="00A64183">
      <w:pPr>
        <w:spacing w:after="0" w:line="240" w:lineRule="auto"/>
        <w:ind w:firstLine="360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="000258B3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……………………………………………………………………………………………………………………</w:t>
      </w:r>
      <w:r w:rsidR="00CF5BE5">
        <w:rPr>
          <w:rFonts w:asciiTheme="minorHAnsi" w:hAnsiTheme="minorHAnsi" w:cs="Times New Roman"/>
          <w:sz w:val="22"/>
          <w:szCs w:val="22"/>
        </w:rPr>
        <w:t>………….</w:t>
      </w:r>
      <w:r w:rsidR="000258B3" w:rsidRPr="00CF5BE5">
        <w:rPr>
          <w:rFonts w:asciiTheme="minorHAnsi" w:hAnsiTheme="minorHAnsi" w:cs="Times New Roman"/>
          <w:sz w:val="22"/>
          <w:szCs w:val="22"/>
        </w:rPr>
        <w:t>……</w:t>
      </w:r>
      <w:r w:rsidR="00A35A54" w:rsidRPr="00CF5BE5">
        <w:rPr>
          <w:rFonts w:asciiTheme="minorHAnsi" w:hAnsiTheme="minorHAnsi" w:cs="Times New Roman"/>
          <w:sz w:val="22"/>
          <w:szCs w:val="22"/>
        </w:rPr>
        <w:t>…</w:t>
      </w:r>
      <w:r w:rsidRPr="00CF5BE5">
        <w:rPr>
          <w:rFonts w:asciiTheme="minorHAnsi" w:hAnsiTheme="minorHAnsi" w:cs="Times New Roman"/>
          <w:sz w:val="22"/>
          <w:szCs w:val="22"/>
        </w:rPr>
        <w:t>....</w:t>
      </w:r>
    </w:p>
    <w:p w14:paraId="58590F33" w14:textId="77777777" w:rsidR="00F2241F" w:rsidRPr="00CF5BE5" w:rsidRDefault="00F2241F" w:rsidP="00A64183">
      <w:pPr>
        <w:spacing w:after="0" w:line="240" w:lineRule="auto"/>
        <w:ind w:firstLine="360"/>
        <w:rPr>
          <w:rFonts w:asciiTheme="minorHAnsi" w:hAnsiTheme="minorHAnsi" w:cs="Times New Roman"/>
          <w:sz w:val="22"/>
          <w:szCs w:val="22"/>
        </w:rPr>
      </w:pPr>
    </w:p>
    <w:p w14:paraId="6BA8F8C8" w14:textId="77777777" w:rsidR="00EB5AD1" w:rsidRPr="00CF5BE5" w:rsidRDefault="002F5AE4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Reżyser*</w:t>
      </w:r>
    </w:p>
    <w:p w14:paraId="4C5D0804" w14:textId="77777777" w:rsidR="00EB5AD1" w:rsidRPr="00CF5BE5" w:rsidRDefault="000258B3" w:rsidP="00C27106">
      <w:pPr>
        <w:spacing w:after="0" w:line="360" w:lineRule="auto"/>
        <w:ind w:left="426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eastAsia="Gill Sans MT" w:hAnsiTheme="minorHAnsi" w:cs="Times New Roman"/>
          <w:sz w:val="22"/>
          <w:szCs w:val="22"/>
        </w:rPr>
        <w:t>…………………………………………</w:t>
      </w:r>
      <w:r w:rsidR="00C27106" w:rsidRPr="00CF5BE5">
        <w:rPr>
          <w:rFonts w:asciiTheme="minorHAnsi" w:eastAsia="Gill Sans MT" w:hAnsiTheme="minorHAnsi" w:cs="Times New Roman"/>
          <w:sz w:val="22"/>
          <w:szCs w:val="22"/>
        </w:rPr>
        <w:t>………………………………………………………………………</w:t>
      </w:r>
      <w:r w:rsidR="00CF5BE5">
        <w:rPr>
          <w:rFonts w:asciiTheme="minorHAnsi" w:eastAsia="Gill Sans MT" w:hAnsiTheme="minorHAnsi" w:cs="Times New Roman"/>
          <w:sz w:val="22"/>
          <w:szCs w:val="22"/>
        </w:rPr>
        <w:t>…………..</w:t>
      </w:r>
      <w:r w:rsidR="00C27106" w:rsidRPr="00CF5BE5">
        <w:rPr>
          <w:rFonts w:asciiTheme="minorHAnsi" w:eastAsia="Gill Sans MT" w:hAnsiTheme="minorHAnsi" w:cs="Times New Roman"/>
          <w:sz w:val="22"/>
          <w:szCs w:val="22"/>
        </w:rPr>
        <w:t>……………</w:t>
      </w:r>
    </w:p>
    <w:p w14:paraId="280968EE" w14:textId="77777777" w:rsidR="00355F67" w:rsidRPr="00CF5BE5" w:rsidRDefault="00355F67" w:rsidP="00355F67">
      <w:pPr>
        <w:pStyle w:val="Akapitzlist"/>
        <w:numPr>
          <w:ilvl w:val="0"/>
          <w:numId w:val="6"/>
        </w:numPr>
        <w:rPr>
          <w:rFonts w:asciiTheme="minorHAnsi" w:eastAsia="Times New Roman" w:hAnsiTheme="minorHAnsi" w:cs="Times New Roman"/>
          <w:color w:val="000000"/>
        </w:rPr>
      </w:pPr>
      <w:r w:rsidRPr="00CF5BE5">
        <w:rPr>
          <w:rFonts w:asciiTheme="minorHAnsi" w:hAnsiTheme="minorHAnsi" w:cs="Times New Roman"/>
        </w:rPr>
        <w:t>Czas trwania spektaklu (w minutach)</w:t>
      </w:r>
      <w:r w:rsidRPr="00CF5BE5">
        <w:rPr>
          <w:rFonts w:asciiTheme="minorHAnsi" w:hAnsiTheme="minorHAnsi"/>
        </w:rPr>
        <w:t xml:space="preserve"> </w:t>
      </w:r>
      <w:r w:rsidRPr="00CF5BE5">
        <w:rPr>
          <w:rFonts w:asciiTheme="minorHAnsi" w:eastAsia="Times New Roman" w:hAnsiTheme="minorHAnsi" w:cs="Times New Roman"/>
          <w:color w:val="000000"/>
        </w:rPr>
        <w:t>*</w:t>
      </w:r>
    </w:p>
    <w:p w14:paraId="0C0B4662" w14:textId="77777777" w:rsidR="00355F67" w:rsidRPr="00CF5BE5" w:rsidRDefault="00355F67" w:rsidP="00355F67">
      <w:pPr>
        <w:spacing w:after="0" w:line="360" w:lineRule="auto"/>
        <w:ind w:left="360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…………………………………………………………………………………………………………………</w:t>
      </w:r>
      <w:r w:rsidR="00CF5BE5">
        <w:rPr>
          <w:rFonts w:asciiTheme="minorHAnsi" w:hAnsiTheme="minorHAnsi" w:cs="Times New Roman"/>
          <w:sz w:val="22"/>
          <w:szCs w:val="22"/>
        </w:rPr>
        <w:t>…………….</w:t>
      </w:r>
      <w:r w:rsidRPr="00CF5BE5">
        <w:rPr>
          <w:rFonts w:asciiTheme="minorHAnsi" w:hAnsiTheme="minorHAnsi" w:cs="Times New Roman"/>
          <w:sz w:val="22"/>
          <w:szCs w:val="22"/>
        </w:rPr>
        <w:t>……………</w:t>
      </w:r>
    </w:p>
    <w:p w14:paraId="2797E1DD" w14:textId="77777777" w:rsidR="00355F67" w:rsidRPr="00CF5BE5" w:rsidRDefault="000258B3" w:rsidP="00224E0F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Inne</w:t>
      </w:r>
      <w:r w:rsidR="00A64183"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Pr="00CF5BE5">
        <w:rPr>
          <w:rFonts w:asciiTheme="minorHAnsi" w:hAnsiTheme="minorHAnsi" w:cs="Times New Roman"/>
          <w:sz w:val="22"/>
          <w:szCs w:val="22"/>
        </w:rPr>
        <w:t>informacje</w:t>
      </w:r>
      <w:r w:rsidR="00355F67" w:rsidRPr="00CF5BE5">
        <w:rPr>
          <w:rFonts w:asciiTheme="minorHAnsi" w:hAnsiTheme="minorHAnsi" w:cs="Times New Roman"/>
          <w:sz w:val="22"/>
          <w:szCs w:val="22"/>
        </w:rPr>
        <w:t xml:space="preserve"> (m.in. proszę określić czas niezbędny do przygotowania elementów scenografii)*</w:t>
      </w:r>
      <w:r w:rsidRPr="00CF5BE5">
        <w:rPr>
          <w:rFonts w:asciiTheme="minorHAnsi" w:hAnsiTheme="minorHAnsi" w:cs="Times New Roman"/>
          <w:sz w:val="22"/>
          <w:szCs w:val="22"/>
        </w:rPr>
        <w:t xml:space="preserve">: </w:t>
      </w:r>
      <w:bookmarkStart w:id="0" w:name="_Hlk122001095"/>
    </w:p>
    <w:p w14:paraId="08C0A0F9" w14:textId="77777777" w:rsidR="00224E0F" w:rsidRPr="00CF5BE5" w:rsidRDefault="000258B3" w:rsidP="00355F67">
      <w:pPr>
        <w:spacing w:after="0" w:line="360" w:lineRule="auto"/>
        <w:ind w:left="360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</w:t>
      </w:r>
      <w:r w:rsidR="00355F67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</w:t>
      </w:r>
      <w:r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…………………………………………………………………………………………</w:t>
      </w:r>
      <w:bookmarkEnd w:id="0"/>
      <w:r w:rsidR="00F2241F" w:rsidRPr="00CF5BE5">
        <w:rPr>
          <w:rFonts w:asciiTheme="minorHAnsi" w:hAnsiTheme="minorHAnsi" w:cs="Times New Roman"/>
          <w:sz w:val="22"/>
          <w:szCs w:val="22"/>
        </w:rPr>
        <w:t>……………………………………</w:t>
      </w:r>
      <w:r w:rsidR="00355F67" w:rsidRPr="00CF5BE5">
        <w:rPr>
          <w:rFonts w:asciiTheme="minorHAnsi" w:hAnsiTheme="minorHAnsi" w:cs="Times New Roman"/>
          <w:sz w:val="22"/>
          <w:szCs w:val="22"/>
        </w:rPr>
        <w:t>…………</w:t>
      </w:r>
      <w:r w:rsidR="00CF5BE5">
        <w:rPr>
          <w:rFonts w:asciiTheme="minorHAnsi" w:hAnsiTheme="minorHAnsi" w:cs="Times New Roman"/>
          <w:sz w:val="22"/>
          <w:szCs w:val="22"/>
        </w:rPr>
        <w:t>…………………………………………….</w:t>
      </w:r>
      <w:r w:rsidR="00355F67" w:rsidRPr="00CF5BE5">
        <w:rPr>
          <w:rFonts w:asciiTheme="minorHAnsi" w:hAnsiTheme="minorHAnsi" w:cs="Times New Roman"/>
          <w:sz w:val="22"/>
          <w:szCs w:val="22"/>
        </w:rPr>
        <w:t>…….</w:t>
      </w:r>
    </w:p>
    <w:p w14:paraId="60EC2115" w14:textId="77777777" w:rsidR="00355F67" w:rsidRPr="00CF5BE5" w:rsidRDefault="00224E0F" w:rsidP="00224E0F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lastRenderedPageBreak/>
        <w:t xml:space="preserve">Reprezentant szkoły – juror młodzieżowy </w:t>
      </w:r>
      <w:r w:rsidR="00355F67" w:rsidRPr="00CF5BE5">
        <w:rPr>
          <w:rFonts w:asciiTheme="minorHAnsi" w:hAnsiTheme="minorHAnsi" w:cs="Times New Roman"/>
          <w:sz w:val="22"/>
          <w:szCs w:val="22"/>
        </w:rPr>
        <w:t>(dotyczy szkół ponadpodstawowych)</w:t>
      </w:r>
      <w:r w:rsidR="00CF5BE5">
        <w:rPr>
          <w:rFonts w:asciiTheme="minorHAnsi" w:hAnsiTheme="minorHAnsi" w:cs="Times New Roman"/>
          <w:sz w:val="22"/>
          <w:szCs w:val="22"/>
        </w:rPr>
        <w:t>:</w:t>
      </w:r>
      <w:r w:rsidR="00355F67" w:rsidRPr="00CF5BE5">
        <w:rPr>
          <w:rFonts w:asciiTheme="minorHAnsi" w:hAnsiTheme="minorHAnsi" w:cs="Times New Roman"/>
          <w:sz w:val="22"/>
          <w:szCs w:val="22"/>
        </w:rPr>
        <w:t xml:space="preserve">  </w:t>
      </w:r>
    </w:p>
    <w:p w14:paraId="5DBE1E69" w14:textId="77777777" w:rsidR="00476ADE" w:rsidRPr="00CF5BE5" w:rsidRDefault="00F2241F" w:rsidP="00CF5BE5">
      <w:pPr>
        <w:spacing w:after="0" w:line="360" w:lineRule="auto"/>
        <w:ind w:left="360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………</w:t>
      </w:r>
      <w:r w:rsidR="00224E0F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………………………………………………………………..</w:t>
      </w:r>
      <w:r w:rsidRPr="00CF5BE5">
        <w:rPr>
          <w:rFonts w:asciiTheme="minorHAnsi" w:hAnsiTheme="minorHAnsi" w:cs="Times New Roman"/>
          <w:sz w:val="22"/>
          <w:szCs w:val="22"/>
        </w:rPr>
        <w:t>……</w:t>
      </w:r>
      <w:r w:rsidR="00355F67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</w:t>
      </w:r>
      <w:r w:rsidR="00CF5BE5">
        <w:rPr>
          <w:rFonts w:asciiTheme="minorHAnsi" w:hAnsiTheme="minorHAnsi" w:cs="Times New Roman"/>
          <w:sz w:val="22"/>
          <w:szCs w:val="22"/>
        </w:rPr>
        <w:t>……………………..</w:t>
      </w:r>
    </w:p>
    <w:p w14:paraId="61A17EAE" w14:textId="77777777" w:rsidR="000C1761" w:rsidRPr="00CF5BE5" w:rsidRDefault="00093CB6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 xml:space="preserve">Opiekun </w:t>
      </w:r>
      <w:r w:rsidR="000258B3" w:rsidRPr="00CF5BE5">
        <w:rPr>
          <w:rFonts w:asciiTheme="minorHAnsi" w:hAnsiTheme="minorHAnsi" w:cs="Times New Roman"/>
          <w:sz w:val="22"/>
          <w:szCs w:val="22"/>
        </w:rPr>
        <w:t>zespołu</w:t>
      </w:r>
      <w:r w:rsidR="00C27106" w:rsidRPr="00CF5BE5">
        <w:rPr>
          <w:rFonts w:asciiTheme="minorHAnsi" w:hAnsiTheme="minorHAnsi" w:cs="Times New Roman"/>
          <w:sz w:val="22"/>
          <w:szCs w:val="22"/>
        </w:rPr>
        <w:t>/</w:t>
      </w:r>
      <w:r w:rsidRPr="00CF5BE5">
        <w:rPr>
          <w:rFonts w:asciiTheme="minorHAnsi" w:hAnsiTheme="minorHAnsi" w:cs="Times New Roman"/>
          <w:sz w:val="22"/>
          <w:szCs w:val="22"/>
        </w:rPr>
        <w:t>uczestnika</w:t>
      </w:r>
      <w:r w:rsidR="000258B3" w:rsidRPr="00CF5BE5">
        <w:rPr>
          <w:rFonts w:asciiTheme="minorHAnsi" w:hAnsiTheme="minorHAnsi" w:cs="Times New Roman"/>
          <w:sz w:val="22"/>
          <w:szCs w:val="22"/>
        </w:rPr>
        <w:t xml:space="preserve"> (osoba ds. kontaktu z organizatorami, proszę podać także adres e-mail, nr telefonu): </w:t>
      </w:r>
    </w:p>
    <w:p w14:paraId="0B85BF91" w14:textId="77777777" w:rsidR="00CF5BE5" w:rsidRPr="00CF5BE5" w:rsidRDefault="00C27106" w:rsidP="00CF5BE5">
      <w:pPr>
        <w:spacing w:after="0" w:line="360" w:lineRule="auto"/>
        <w:ind w:left="426" w:hanging="426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 xml:space="preserve">        </w:t>
      </w:r>
      <w:r w:rsidR="000258B3" w:rsidRPr="00CF5BE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2F5AE4" w:rsidRPr="00CF5BE5">
        <w:rPr>
          <w:rFonts w:asciiTheme="minorHAnsi" w:hAnsiTheme="minorHAnsi" w:cs="Times New Roman"/>
          <w:sz w:val="22"/>
          <w:szCs w:val="22"/>
        </w:rPr>
        <w:t>………</w:t>
      </w:r>
      <w:r w:rsidR="00CF5BE5">
        <w:rPr>
          <w:rFonts w:asciiTheme="minorHAnsi" w:hAnsiTheme="minorHAnsi" w:cs="Times New Roman"/>
          <w:sz w:val="22"/>
          <w:szCs w:val="22"/>
        </w:rPr>
        <w:t>……………….</w:t>
      </w:r>
      <w:r w:rsidRPr="00CF5BE5">
        <w:rPr>
          <w:rFonts w:asciiTheme="minorHAnsi" w:hAnsiTheme="minorHAnsi" w:cs="Times New Roman"/>
          <w:sz w:val="22"/>
          <w:szCs w:val="22"/>
        </w:rPr>
        <w:t>............</w:t>
      </w:r>
    </w:p>
    <w:p w14:paraId="2512D5CD" w14:textId="77777777" w:rsidR="00EB5AD1" w:rsidRPr="00CF5BE5" w:rsidRDefault="00C27106" w:rsidP="000C1761">
      <w:pPr>
        <w:numPr>
          <w:ilvl w:val="0"/>
          <w:numId w:val="6"/>
        </w:numPr>
        <w:spacing w:after="0" w:line="360" w:lineRule="auto"/>
        <w:rPr>
          <w:rFonts w:asciiTheme="minorHAnsi" w:hAnsiTheme="minorHAnsi" w:cs="Times New Roman"/>
          <w:sz w:val="22"/>
          <w:szCs w:val="22"/>
        </w:rPr>
      </w:pPr>
      <w:r w:rsidRPr="00CF5BE5">
        <w:rPr>
          <w:rFonts w:asciiTheme="minorHAnsi" w:hAnsiTheme="minorHAnsi" w:cs="Times New Roman"/>
          <w:sz w:val="22"/>
          <w:szCs w:val="22"/>
        </w:rPr>
        <w:t>Obsada spektaklu</w:t>
      </w:r>
      <w:r w:rsidR="002F5AE4" w:rsidRPr="00CF5BE5">
        <w:rPr>
          <w:rFonts w:asciiTheme="minorHAnsi" w:hAnsiTheme="minorHAnsi" w:cs="Times New Roman"/>
          <w:sz w:val="22"/>
          <w:szCs w:val="22"/>
        </w:rPr>
        <w:t>*</w:t>
      </w:r>
      <w:r w:rsidR="0042706E" w:rsidRPr="00CF5BE5">
        <w:rPr>
          <w:rFonts w:asciiTheme="minorHAnsi" w:hAnsiTheme="minorHAnsi" w:cs="Times New Roman"/>
          <w:sz w:val="22"/>
          <w:szCs w:val="22"/>
        </w:rPr>
        <w:t xml:space="preserve"> </w:t>
      </w:r>
      <w:r w:rsidR="0042706E" w:rsidRPr="00CF5BE5">
        <w:rPr>
          <w:rFonts w:asciiTheme="minorHAnsi" w:hAnsiTheme="minorHAnsi" w:cs="Times New Roman"/>
          <w:b/>
          <w:bCs/>
          <w:color w:val="FF0000"/>
          <w:sz w:val="22"/>
          <w:szCs w:val="22"/>
        </w:rPr>
        <w:t>Ważne!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4111"/>
        <w:gridCol w:w="4121"/>
      </w:tblGrid>
      <w:tr w:rsidR="00EB5AD1" w:rsidRPr="00CF5BE5" w14:paraId="722BE96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EA0CED2" w14:textId="77777777" w:rsidR="00EB5AD1" w:rsidRPr="00CF5BE5" w:rsidRDefault="000258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F5BE5">
              <w:rPr>
                <w:rFonts w:asciiTheme="minorHAnsi" w:hAnsiTheme="minorHAnsi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A2B34B7" w14:textId="77777777" w:rsidR="00EB5AD1" w:rsidRPr="00CF5BE5" w:rsidRDefault="000258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F5BE5">
              <w:rPr>
                <w:rFonts w:asciiTheme="minorHAnsi" w:hAnsiTheme="minorHAnsi" w:cs="Times New Roman"/>
                <w:b/>
                <w:sz w:val="22"/>
                <w:szCs w:val="22"/>
              </w:rPr>
              <w:t>Imię i nazwisko aktora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69235EF" w14:textId="77777777" w:rsidR="00EB5AD1" w:rsidRPr="00CF5BE5" w:rsidRDefault="000258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F5BE5">
              <w:rPr>
                <w:rFonts w:asciiTheme="minorHAnsi" w:hAnsiTheme="minorHAnsi" w:cs="Times New Roman"/>
                <w:b/>
                <w:sz w:val="22"/>
                <w:szCs w:val="22"/>
              </w:rPr>
              <w:t>Rola</w:t>
            </w:r>
          </w:p>
        </w:tc>
      </w:tr>
      <w:tr w:rsidR="00EB5AD1" w:rsidRPr="00CF5BE5" w14:paraId="7567DD6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6E50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2AEA2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3FD7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73B87C8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2232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AA736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B4A9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7916A69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F202B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1B750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2398D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63895B2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F7C7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87B37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B271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2A1A26D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A2F80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F68D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B49C6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6940784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E8E4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04F4B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EA944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4132BA5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44A09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92537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A90A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3C76393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E0BE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1AEE4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40D0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62C647A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CC72C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1A991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FD8F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55A9C0F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73F9C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02620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8D8A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5031E8D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E220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BE561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B8889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0E967BE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EE16B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A80C4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AB034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0A04814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266A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778E3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8823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08C2CE5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57F6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87547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7D067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5E5667B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1DD88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77A9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4C4A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78DC087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566C4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44925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BF0D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1942ECA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CFC7E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F4A03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71F91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0795EBB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D503B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BBC8D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543F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47CD1ED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F558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10256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A77B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EB5AD1" w:rsidRPr="00CF5BE5" w14:paraId="72D49C9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A2AE" w14:textId="77777777" w:rsidR="00EB5AD1" w:rsidRPr="00CF5BE5" w:rsidRDefault="00EB5AD1">
            <w:pPr>
              <w:numPr>
                <w:ilvl w:val="0"/>
                <w:numId w:val="4"/>
              </w:numPr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1A3C2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2C4F" w14:textId="77777777" w:rsidR="00EB5AD1" w:rsidRPr="00CF5BE5" w:rsidRDefault="00EB5AD1">
            <w:pPr>
              <w:snapToGrid w:val="0"/>
              <w:spacing w:line="360" w:lineRule="auto"/>
              <w:jc w:val="center"/>
              <w:rPr>
                <w:rFonts w:asciiTheme="minorHAnsi" w:hAnsiTheme="minorHAnsi" w:cs="Times New Roman"/>
              </w:rPr>
            </w:pPr>
          </w:p>
        </w:tc>
      </w:tr>
    </w:tbl>
    <w:p w14:paraId="6187B759" w14:textId="77777777" w:rsidR="00F51823" w:rsidRPr="00CF5BE5" w:rsidRDefault="002F5AE4">
      <w:pPr>
        <w:rPr>
          <w:rFonts w:asciiTheme="minorHAnsi" w:hAnsiTheme="minorHAnsi" w:cs="Times New Roman"/>
          <w:i/>
        </w:rPr>
      </w:pPr>
      <w:r w:rsidRPr="00CF5BE5">
        <w:rPr>
          <w:rFonts w:asciiTheme="minorHAnsi" w:hAnsiTheme="minorHAnsi" w:cs="Times New Roman"/>
          <w:i/>
        </w:rPr>
        <w:t>* dotyczy form teatralnych</w:t>
      </w:r>
    </w:p>
    <w:p w14:paraId="2E91CC97" w14:textId="77777777" w:rsidR="002F5AE4" w:rsidRPr="00CF5BE5" w:rsidRDefault="002F5AE4" w:rsidP="00480B1E">
      <w:pPr>
        <w:spacing w:after="0"/>
        <w:rPr>
          <w:rFonts w:asciiTheme="minorHAnsi" w:hAnsiTheme="minorHAnsi" w:cs="Times New Roman"/>
        </w:rPr>
      </w:pPr>
      <w:r w:rsidRPr="00CF5BE5">
        <w:rPr>
          <w:rFonts w:asciiTheme="minorHAnsi" w:hAnsiTheme="minorHAnsi" w:cs="Times New Roman"/>
        </w:rPr>
        <w:t>……………………………………………</w:t>
      </w:r>
      <w:r w:rsidR="007F1BB2" w:rsidRPr="00CF5BE5">
        <w:rPr>
          <w:rFonts w:asciiTheme="minorHAnsi" w:hAnsiTheme="minorHAnsi" w:cs="Times New Roman"/>
        </w:rPr>
        <w:t>………………………..</w:t>
      </w:r>
    </w:p>
    <w:p w14:paraId="2A628EFB" w14:textId="77777777" w:rsidR="002F5AE4" w:rsidRPr="00CF5BE5" w:rsidRDefault="007F1BB2">
      <w:pPr>
        <w:rPr>
          <w:rFonts w:asciiTheme="minorHAnsi" w:hAnsiTheme="minorHAnsi" w:cs="Times New Roman"/>
          <w:i/>
        </w:rPr>
      </w:pPr>
      <w:r w:rsidRPr="00CF5BE5">
        <w:rPr>
          <w:rFonts w:asciiTheme="minorHAnsi" w:hAnsiTheme="minorHAnsi" w:cs="Times New Roman"/>
          <w:i/>
        </w:rPr>
        <w:t xml:space="preserve">  (</w:t>
      </w:r>
      <w:r w:rsidR="00CF5BE5" w:rsidRPr="00CF5BE5">
        <w:rPr>
          <w:rFonts w:asciiTheme="minorHAnsi" w:hAnsiTheme="minorHAnsi" w:cs="Times New Roman"/>
          <w:i/>
        </w:rPr>
        <w:t>Miejscowość</w:t>
      </w:r>
      <w:r w:rsidRPr="00CF5BE5">
        <w:rPr>
          <w:rFonts w:asciiTheme="minorHAnsi" w:hAnsiTheme="minorHAnsi" w:cs="Times New Roman"/>
          <w:i/>
        </w:rPr>
        <w:t>, data podpisania zgłoszenia)</w:t>
      </w:r>
    </w:p>
    <w:p w14:paraId="2213E9A9" w14:textId="77777777" w:rsidR="00CF5BE5" w:rsidRDefault="000258B3" w:rsidP="00CF5BE5">
      <w:pPr>
        <w:widowControl w:val="0"/>
        <w:tabs>
          <w:tab w:val="left" w:pos="6880"/>
        </w:tabs>
        <w:spacing w:after="0" w:line="240" w:lineRule="auto"/>
        <w:rPr>
          <w:rFonts w:asciiTheme="minorHAnsi" w:hAnsiTheme="minorHAnsi" w:cs="Times New Roman"/>
        </w:rPr>
      </w:pPr>
      <w:r w:rsidRPr="00CF5BE5">
        <w:rPr>
          <w:rFonts w:asciiTheme="minorHAnsi" w:hAnsiTheme="minorHAnsi" w:cs="Times New Roman"/>
        </w:rPr>
        <w:t>……………………………</w:t>
      </w:r>
      <w:r w:rsidR="00F56A13">
        <w:rPr>
          <w:rFonts w:asciiTheme="minorHAnsi" w:hAnsiTheme="minorHAnsi" w:cs="Times New Roman"/>
        </w:rPr>
        <w:t>………………….</w:t>
      </w:r>
      <w:r w:rsidRPr="00CF5BE5">
        <w:rPr>
          <w:rFonts w:asciiTheme="minorHAnsi" w:hAnsiTheme="minorHAnsi" w:cs="Times New Roman"/>
        </w:rPr>
        <w:t>…</w:t>
      </w:r>
      <w:r w:rsidR="0021160D" w:rsidRPr="00CF5BE5">
        <w:rPr>
          <w:rFonts w:asciiTheme="minorHAnsi" w:eastAsia="Calibri" w:hAnsiTheme="minorHAnsi" w:cs="Times New Roman"/>
        </w:rPr>
        <w:t>…..</w:t>
      </w:r>
      <w:r w:rsidRPr="00CF5BE5">
        <w:rPr>
          <w:rFonts w:asciiTheme="minorHAnsi" w:eastAsia="Calibri" w:hAnsiTheme="minorHAnsi" w:cs="Times New Roman"/>
        </w:rPr>
        <w:t>.</w:t>
      </w:r>
      <w:r w:rsidRPr="00CF5BE5">
        <w:rPr>
          <w:rFonts w:asciiTheme="minorHAnsi" w:hAnsiTheme="minorHAnsi" w:cs="Times New Roman"/>
        </w:rPr>
        <w:t xml:space="preserve">                                                     </w:t>
      </w:r>
      <w:r w:rsidR="0021160D" w:rsidRPr="00CF5BE5">
        <w:rPr>
          <w:rFonts w:asciiTheme="minorHAnsi" w:hAnsiTheme="minorHAnsi" w:cs="Times New Roman"/>
        </w:rPr>
        <w:t xml:space="preserve">                           </w:t>
      </w:r>
      <w:r w:rsidRPr="00CF5BE5">
        <w:rPr>
          <w:rFonts w:asciiTheme="minorHAnsi" w:hAnsiTheme="minorHAnsi" w:cs="Times New Roman"/>
        </w:rPr>
        <w:t xml:space="preserve">    </w:t>
      </w:r>
      <w:r w:rsidR="00F56A13">
        <w:rPr>
          <w:rFonts w:asciiTheme="minorHAnsi" w:hAnsiTheme="minorHAnsi" w:cs="Times New Roman"/>
        </w:rPr>
        <w:t xml:space="preserve">     </w:t>
      </w:r>
      <w:r w:rsidR="00CF5BE5">
        <w:rPr>
          <w:rFonts w:asciiTheme="minorHAnsi" w:hAnsiTheme="minorHAnsi" w:cs="Times New Roman"/>
        </w:rPr>
        <w:t>……</w:t>
      </w:r>
      <w:r w:rsidR="0021160D" w:rsidRPr="00CF5BE5">
        <w:rPr>
          <w:rFonts w:asciiTheme="minorHAnsi" w:hAnsiTheme="minorHAnsi" w:cs="Times New Roman"/>
        </w:rPr>
        <w:t>…</w:t>
      </w:r>
      <w:r w:rsidR="00CF5BE5">
        <w:rPr>
          <w:rFonts w:asciiTheme="minorHAnsi" w:hAnsiTheme="minorHAnsi" w:cs="Times New Roman"/>
        </w:rPr>
        <w:t>…………...</w:t>
      </w:r>
      <w:r w:rsidR="0021160D" w:rsidRPr="00CF5BE5">
        <w:rPr>
          <w:rFonts w:asciiTheme="minorHAnsi" w:hAnsiTheme="minorHAnsi" w:cs="Times New Roman"/>
        </w:rPr>
        <w:t>………….</w:t>
      </w:r>
      <w:r w:rsidRPr="00CF5BE5">
        <w:rPr>
          <w:rFonts w:asciiTheme="minorHAnsi" w:eastAsia="Calibri" w:hAnsiTheme="minorHAnsi" w:cs="Times New Roman"/>
        </w:rPr>
        <w:t>………………………</w:t>
      </w:r>
    </w:p>
    <w:p w14:paraId="70F7ADE4" w14:textId="77777777" w:rsidR="00E531F5" w:rsidRPr="00CF5BE5" w:rsidRDefault="000258B3" w:rsidP="00CF5BE5">
      <w:pPr>
        <w:widowControl w:val="0"/>
        <w:tabs>
          <w:tab w:val="left" w:pos="6880"/>
        </w:tabs>
        <w:spacing w:after="0" w:line="240" w:lineRule="auto"/>
        <w:rPr>
          <w:rFonts w:asciiTheme="minorHAnsi" w:hAnsiTheme="minorHAnsi" w:cs="Times New Roman"/>
        </w:rPr>
      </w:pPr>
      <w:r w:rsidRPr="00CF5BE5">
        <w:rPr>
          <w:rFonts w:asciiTheme="minorHAnsi" w:eastAsia="Calibri" w:hAnsiTheme="minorHAnsi" w:cs="Times New Roman"/>
          <w:i/>
        </w:rPr>
        <w:t>(Podpis opiekuna grupy</w:t>
      </w:r>
      <w:r w:rsidR="00410C5C" w:rsidRPr="00CF5BE5">
        <w:rPr>
          <w:rFonts w:asciiTheme="minorHAnsi" w:eastAsia="Calibri" w:hAnsiTheme="minorHAnsi" w:cs="Times New Roman"/>
          <w:i/>
        </w:rPr>
        <w:t>/uczestnika</w:t>
      </w:r>
      <w:r w:rsidRPr="00CF5BE5">
        <w:rPr>
          <w:rFonts w:asciiTheme="minorHAnsi" w:eastAsia="Calibri" w:hAnsiTheme="minorHAnsi" w:cs="Times New Roman"/>
          <w:i/>
        </w:rPr>
        <w:t>)</w:t>
      </w:r>
      <w:r w:rsidR="00CF5BE5" w:rsidRPr="00CF5BE5">
        <w:rPr>
          <w:rFonts w:asciiTheme="minorHAnsi" w:hAnsiTheme="minorHAnsi" w:cs="Times New Roman"/>
          <w:i/>
        </w:rPr>
        <w:t xml:space="preserve">                                                                                            </w:t>
      </w:r>
      <w:r w:rsidR="00410C5C" w:rsidRPr="00CF5BE5">
        <w:rPr>
          <w:rFonts w:asciiTheme="minorHAnsi" w:hAnsiTheme="minorHAnsi" w:cs="Times New Roman"/>
          <w:i/>
        </w:rPr>
        <w:t xml:space="preserve"> </w:t>
      </w:r>
      <w:r w:rsidRPr="00CF5BE5">
        <w:rPr>
          <w:rFonts w:asciiTheme="minorHAnsi" w:hAnsiTheme="minorHAnsi" w:cs="Times New Roman"/>
          <w:i/>
        </w:rPr>
        <w:t>(</w:t>
      </w:r>
      <w:r w:rsidRPr="00CF5BE5">
        <w:rPr>
          <w:rFonts w:asciiTheme="minorHAnsi" w:eastAsia="Calibri" w:hAnsiTheme="minorHAnsi" w:cs="Times New Roman"/>
          <w:i/>
        </w:rPr>
        <w:t>Podpi</w:t>
      </w:r>
      <w:r w:rsidR="000E6E25" w:rsidRPr="00CF5BE5">
        <w:rPr>
          <w:rFonts w:asciiTheme="minorHAnsi" w:eastAsia="Calibri" w:hAnsiTheme="minorHAnsi" w:cs="Times New Roman"/>
          <w:i/>
        </w:rPr>
        <w:t>s  i pieczątka dyrektora szkoły)</w:t>
      </w:r>
    </w:p>
    <w:p w14:paraId="68D6F831" w14:textId="77777777" w:rsidR="00E531F5" w:rsidRPr="00CF5BE5" w:rsidRDefault="00E531F5" w:rsidP="00E531F5">
      <w:pPr>
        <w:widowControl w:val="0"/>
        <w:spacing w:after="0" w:line="240" w:lineRule="auto"/>
        <w:rPr>
          <w:rFonts w:asciiTheme="minorHAnsi" w:hAnsiTheme="minorHAnsi" w:cs="Times New Roman"/>
          <w:color w:val="auto"/>
          <w:kern w:val="0"/>
          <w:sz w:val="22"/>
          <w:szCs w:val="22"/>
        </w:rPr>
      </w:pPr>
    </w:p>
    <w:p w14:paraId="19FC4D17" w14:textId="77777777" w:rsidR="00237D69" w:rsidRDefault="00237D69" w:rsidP="00E531F5">
      <w:pPr>
        <w:widowControl w:val="0"/>
        <w:suppressAutoHyphens w:val="0"/>
        <w:spacing w:after="0" w:line="240" w:lineRule="auto"/>
        <w:ind w:right="50"/>
        <w:jc w:val="both"/>
        <w:rPr>
          <w:rFonts w:ascii="Times New Roman" w:hAnsi="Times New Roman" w:cs="Times New Roman"/>
          <w:b/>
          <w:snapToGrid w:val="0"/>
          <w:color w:val="auto"/>
          <w:kern w:val="0"/>
          <w:sz w:val="24"/>
          <w:szCs w:val="20"/>
          <w:lang w:eastAsia="pl-PL"/>
        </w:rPr>
      </w:pPr>
    </w:p>
    <w:p w14:paraId="7F26244C" w14:textId="77777777" w:rsidR="00C27106" w:rsidRPr="008862B6" w:rsidRDefault="00C27106" w:rsidP="00C27106">
      <w:pPr>
        <w:widowControl w:val="0"/>
        <w:suppressAutoHyphens w:val="0"/>
        <w:spacing w:after="0" w:line="240" w:lineRule="auto"/>
        <w:ind w:right="50"/>
        <w:jc w:val="right"/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</w:pPr>
      <w:r w:rsidRPr="008862B6"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  <w:t>Załącznik nr 2</w:t>
      </w:r>
      <w:r w:rsidR="00E531F5" w:rsidRPr="008862B6"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  <w:t xml:space="preserve"> </w:t>
      </w:r>
      <w:r w:rsidR="00E531F5" w:rsidRPr="008862B6"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  <w:tab/>
      </w:r>
    </w:p>
    <w:p w14:paraId="754B799B" w14:textId="77777777" w:rsidR="0042706E" w:rsidRPr="008862B6" w:rsidRDefault="0042706E" w:rsidP="00C27106">
      <w:pPr>
        <w:widowControl w:val="0"/>
        <w:suppressAutoHyphens w:val="0"/>
        <w:spacing w:after="0" w:line="240" w:lineRule="auto"/>
        <w:ind w:right="50"/>
        <w:jc w:val="right"/>
        <w:rPr>
          <w:rFonts w:asciiTheme="minorHAnsi" w:hAnsiTheme="minorHAnsi" w:cs="Times New Roman"/>
          <w:i/>
          <w:snapToGrid w:val="0"/>
          <w:color w:val="auto"/>
          <w:kern w:val="0"/>
          <w:sz w:val="26"/>
          <w:szCs w:val="20"/>
          <w:lang w:eastAsia="pl-PL"/>
        </w:rPr>
      </w:pPr>
    </w:p>
    <w:p w14:paraId="6B853534" w14:textId="77777777" w:rsidR="009F22C7" w:rsidRPr="008862B6" w:rsidRDefault="009F22C7" w:rsidP="00C27106">
      <w:pPr>
        <w:widowControl w:val="0"/>
        <w:suppressAutoHyphens w:val="0"/>
        <w:spacing w:after="0" w:line="240" w:lineRule="auto"/>
        <w:ind w:right="50"/>
        <w:jc w:val="right"/>
        <w:rPr>
          <w:rFonts w:asciiTheme="minorHAnsi" w:hAnsiTheme="minorHAnsi" w:cs="Times New Roman"/>
          <w:i/>
          <w:snapToGrid w:val="0"/>
          <w:color w:val="auto"/>
          <w:kern w:val="0"/>
          <w:sz w:val="26"/>
          <w:szCs w:val="20"/>
          <w:lang w:eastAsia="pl-PL"/>
        </w:rPr>
      </w:pPr>
    </w:p>
    <w:p w14:paraId="7056FC81" w14:textId="77777777" w:rsidR="00E531F5" w:rsidRPr="008862B6" w:rsidRDefault="00E531F5" w:rsidP="00C27106">
      <w:pPr>
        <w:widowControl w:val="0"/>
        <w:suppressAutoHyphens w:val="0"/>
        <w:spacing w:after="0" w:line="240" w:lineRule="auto"/>
        <w:ind w:right="50"/>
        <w:jc w:val="center"/>
        <w:rPr>
          <w:rFonts w:asciiTheme="minorHAnsi" w:hAnsiTheme="minorHAnsi" w:cs="Times New Roman"/>
          <w:b/>
          <w:snapToGrid w:val="0"/>
          <w:color w:val="auto"/>
          <w:kern w:val="0"/>
          <w:sz w:val="28"/>
          <w:szCs w:val="28"/>
          <w:lang w:eastAsia="pl-PL"/>
        </w:rPr>
      </w:pPr>
      <w:r w:rsidRPr="008862B6">
        <w:rPr>
          <w:rFonts w:asciiTheme="minorHAnsi" w:hAnsiTheme="minorHAnsi" w:cs="Times New Roman"/>
          <w:b/>
          <w:snapToGrid w:val="0"/>
          <w:color w:val="auto"/>
          <w:kern w:val="0"/>
          <w:sz w:val="28"/>
          <w:szCs w:val="28"/>
          <w:lang w:eastAsia="pl-PL"/>
        </w:rPr>
        <w:t>Zgoda rodziców/prawnych opiekunów ucznia</w:t>
      </w:r>
      <w:r w:rsidR="00C27106" w:rsidRPr="008862B6">
        <w:rPr>
          <w:rFonts w:asciiTheme="minorHAnsi" w:hAnsiTheme="minorHAnsi" w:cs="Times New Roman"/>
          <w:b/>
          <w:snapToGrid w:val="0"/>
          <w:color w:val="auto"/>
          <w:kern w:val="0"/>
          <w:sz w:val="28"/>
          <w:szCs w:val="28"/>
          <w:lang w:eastAsia="pl-PL"/>
        </w:rPr>
        <w:t xml:space="preserve"> </w:t>
      </w:r>
    </w:p>
    <w:p w14:paraId="5421E15D" w14:textId="77777777" w:rsidR="00E531F5" w:rsidRPr="008862B6" w:rsidRDefault="00E531F5" w:rsidP="00E531F5">
      <w:pPr>
        <w:widowControl w:val="0"/>
        <w:suppressAutoHyphens w:val="0"/>
        <w:spacing w:after="0" w:line="320" w:lineRule="auto"/>
        <w:ind w:left="2800"/>
        <w:jc w:val="right"/>
        <w:rPr>
          <w:rFonts w:asciiTheme="minorHAnsi" w:hAnsiTheme="minorHAnsi" w:cs="Times New Roman"/>
          <w:snapToGrid w:val="0"/>
          <w:color w:val="auto"/>
          <w:kern w:val="0"/>
          <w:sz w:val="24"/>
          <w:szCs w:val="20"/>
          <w:lang w:eastAsia="pl-PL"/>
        </w:rPr>
      </w:pPr>
    </w:p>
    <w:p w14:paraId="32CF9A68" w14:textId="77777777" w:rsidR="00E531F5" w:rsidRPr="008862B6" w:rsidRDefault="00E531F5" w:rsidP="00E531F5">
      <w:pPr>
        <w:widowControl w:val="0"/>
        <w:suppressAutoHyphens w:val="0"/>
        <w:spacing w:after="0" w:line="320" w:lineRule="auto"/>
        <w:rPr>
          <w:rFonts w:asciiTheme="minorHAnsi" w:hAnsiTheme="minorHAnsi" w:cs="Times New Roman"/>
          <w:snapToGrid w:val="0"/>
          <w:color w:val="auto"/>
          <w:kern w:val="0"/>
          <w:sz w:val="24"/>
          <w:szCs w:val="20"/>
          <w:lang w:eastAsia="pl-PL"/>
        </w:rPr>
      </w:pPr>
    </w:p>
    <w:p w14:paraId="616357A7" w14:textId="77777777" w:rsidR="00E531F5" w:rsidRPr="008862B6" w:rsidRDefault="00E531F5" w:rsidP="00E531F5">
      <w:pPr>
        <w:widowControl w:val="0"/>
        <w:suppressAutoHyphens w:val="0"/>
        <w:spacing w:after="0" w:line="320" w:lineRule="auto"/>
        <w:jc w:val="center"/>
        <w:rPr>
          <w:rFonts w:asciiTheme="minorHAnsi" w:hAnsiTheme="minorHAnsi" w:cs="Times New Roman"/>
          <w:b/>
          <w:snapToGrid w:val="0"/>
          <w:color w:val="auto"/>
          <w:kern w:val="0"/>
          <w:sz w:val="32"/>
          <w:szCs w:val="32"/>
          <w:lang w:eastAsia="pl-PL"/>
        </w:rPr>
      </w:pPr>
      <w:r w:rsidRPr="008862B6">
        <w:rPr>
          <w:rFonts w:asciiTheme="minorHAnsi" w:hAnsiTheme="minorHAnsi" w:cs="Times New Roman"/>
          <w:b/>
          <w:snapToGrid w:val="0"/>
          <w:color w:val="auto"/>
          <w:kern w:val="0"/>
          <w:sz w:val="32"/>
          <w:szCs w:val="32"/>
          <w:lang w:eastAsia="pl-PL"/>
        </w:rPr>
        <w:t>OŚWIADCZENIE</w:t>
      </w:r>
    </w:p>
    <w:p w14:paraId="3B2693A2" w14:textId="77777777" w:rsidR="00E531F5" w:rsidRPr="008862B6" w:rsidRDefault="00E531F5" w:rsidP="00E531F5">
      <w:pPr>
        <w:widowControl w:val="0"/>
        <w:suppressAutoHyphens w:val="0"/>
        <w:spacing w:after="0" w:line="320" w:lineRule="auto"/>
        <w:jc w:val="center"/>
        <w:rPr>
          <w:rFonts w:asciiTheme="minorHAnsi" w:hAnsiTheme="minorHAnsi" w:cs="Times New Roman"/>
          <w:b/>
          <w:snapToGrid w:val="0"/>
          <w:color w:val="auto"/>
          <w:kern w:val="0"/>
          <w:sz w:val="24"/>
          <w:szCs w:val="24"/>
          <w:lang w:eastAsia="pl-PL"/>
        </w:rPr>
      </w:pPr>
    </w:p>
    <w:p w14:paraId="51FA9241" w14:textId="77777777" w:rsidR="00E531F5" w:rsidRPr="008862B6" w:rsidRDefault="00E531F5" w:rsidP="00E531F5">
      <w:pPr>
        <w:suppressAutoHyphens w:val="0"/>
        <w:spacing w:after="0" w:line="360" w:lineRule="auto"/>
        <w:jc w:val="both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Oświadczam, że wyrażam zgodę na udział mojego dziecka w </w:t>
      </w:r>
      <w:r w:rsidR="00BE015A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1</w:t>
      </w:r>
      <w:r w:rsid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1</w:t>
      </w:r>
      <w:r w:rsidR="0042706E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.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 Powiatowym Turnieju Teatralnym organizowanym przez </w:t>
      </w:r>
      <w:r w:rsidR="00F51823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I Liceum Ogólnokształcące w Zespole Szkół w Sławnie im. 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Jana Henryka Dąbrowskiego oraz</w:t>
      </w:r>
      <w:r w:rsidRPr="008862B6">
        <w:rPr>
          <w:rFonts w:asciiTheme="minorHAnsi" w:hAnsiTheme="minorHAnsi" w:cs="Times New Roman"/>
          <w:color w:val="FF0000"/>
          <w:kern w:val="0"/>
          <w:sz w:val="24"/>
          <w:szCs w:val="24"/>
          <w:lang w:eastAsia="pl-PL"/>
        </w:rPr>
        <w:t xml:space="preserve"> </w:t>
      </w:r>
      <w:r w:rsidRPr="008862B6">
        <w:rPr>
          <w:rFonts w:asciiTheme="minorHAnsi" w:hAnsiTheme="minorHAnsi" w:cs="Times New Roman"/>
          <w:b/>
          <w:color w:val="auto"/>
          <w:kern w:val="0"/>
          <w:sz w:val="24"/>
          <w:szCs w:val="24"/>
          <w:lang w:eastAsia="pl-PL"/>
        </w:rPr>
        <w:t>wyrażam zgodę/nie wyrażam zgody*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 na opublikowanie danych osobowych oraz wyników uzyskanych przez moje dziecko</w:t>
      </w:r>
      <w:r w:rsidR="00C27106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:</w:t>
      </w:r>
    </w:p>
    <w:p w14:paraId="14C9B0BE" w14:textId="77777777" w:rsidR="00E531F5" w:rsidRPr="008862B6" w:rsidRDefault="00E531F5" w:rsidP="00E531F5">
      <w:pPr>
        <w:suppressAutoHyphens w:val="0"/>
        <w:spacing w:after="0" w:line="240" w:lineRule="auto"/>
        <w:ind w:left="3039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</w:p>
    <w:p w14:paraId="188E166F" w14:textId="77777777" w:rsidR="00E531F5" w:rsidRPr="008862B6" w:rsidRDefault="00E531F5" w:rsidP="00E531F5">
      <w:pPr>
        <w:suppressAutoHyphens w:val="0"/>
        <w:spacing w:after="0" w:line="240" w:lineRule="auto"/>
        <w:ind w:left="3039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</w:p>
    <w:p w14:paraId="1DFF56A6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67ABEC3A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  <w:t>(</w:t>
      </w: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>imię</w:t>
      </w:r>
      <w:r w:rsidRPr="008862B6">
        <w:rPr>
          <w:rFonts w:asciiTheme="minorHAnsi" w:hAnsiTheme="minorHAnsi" w:cs="Times New Roman"/>
          <w:i/>
          <w:color w:val="008000"/>
          <w:kern w:val="0"/>
          <w:sz w:val="20"/>
          <w:szCs w:val="24"/>
          <w:lang w:eastAsia="pl-PL"/>
        </w:rPr>
        <w:t>;</w:t>
      </w: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 xml:space="preserve"> nazwisko ucznia/uczennicy)</w:t>
      </w:r>
    </w:p>
    <w:p w14:paraId="499269AD" w14:textId="77777777" w:rsidR="00E531F5" w:rsidRPr="008862B6" w:rsidRDefault="00E531F5" w:rsidP="00E531F5">
      <w:pPr>
        <w:suppressAutoHyphens w:val="0"/>
        <w:spacing w:after="0" w:line="240" w:lineRule="auto"/>
        <w:rPr>
          <w:rFonts w:asciiTheme="minorHAnsi" w:hAnsiTheme="minorHAnsi" w:cs="Times New Roman"/>
          <w:color w:val="auto"/>
          <w:kern w:val="0"/>
          <w:sz w:val="24"/>
          <w:szCs w:val="24"/>
          <w:vertAlign w:val="superscript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ucznia/uczennicy</w:t>
      </w:r>
      <w:r w:rsidR="00480B1E" w:rsidRPr="008862B6">
        <w:rPr>
          <w:rFonts w:asciiTheme="minorHAnsi" w:hAnsiTheme="minorHAnsi" w:cs="Times New Roman"/>
          <w:color w:val="auto"/>
          <w:kern w:val="0"/>
          <w:sz w:val="24"/>
          <w:szCs w:val="24"/>
          <w:vertAlign w:val="superscript"/>
          <w:lang w:eastAsia="pl-PL"/>
        </w:rPr>
        <w:t>*</w:t>
      </w:r>
    </w:p>
    <w:p w14:paraId="10ECEE50" w14:textId="77777777" w:rsidR="00E531F5" w:rsidRPr="008862B6" w:rsidRDefault="00E531F5" w:rsidP="00E531F5">
      <w:pPr>
        <w:suppressAutoHyphens w:val="0"/>
        <w:spacing w:after="0" w:line="240" w:lineRule="auto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6C7F2C15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65CB043C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14:paraId="386E4D23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>(nazwa szkoły, klasa)</w:t>
      </w:r>
    </w:p>
    <w:p w14:paraId="7A91FB4C" w14:textId="77777777" w:rsidR="00E531F5" w:rsidRPr="008862B6" w:rsidRDefault="00E531F5" w:rsidP="00E531F5">
      <w:pPr>
        <w:suppressAutoHyphens w:val="0"/>
        <w:spacing w:after="0" w:line="380" w:lineRule="auto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</w:p>
    <w:p w14:paraId="4D628CAB" w14:textId="77777777" w:rsidR="00E531F5" w:rsidRPr="008862B6" w:rsidRDefault="00E531F5" w:rsidP="00E531F5">
      <w:pPr>
        <w:suppressAutoHyphens w:val="0"/>
        <w:spacing w:after="0" w:line="360" w:lineRule="auto"/>
        <w:ind w:firstLine="20"/>
        <w:jc w:val="both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na stronie internetowej szkoły przeprowadzającej konkurs</w:t>
      </w:r>
      <w:r w:rsidR="00E36961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, na stronach internetowych instytucji sprawujących patronat honorowy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oraz w materiałach przekazywanych do lokalnych mediów. </w:t>
      </w:r>
    </w:p>
    <w:p w14:paraId="58BB51EA" w14:textId="77777777" w:rsidR="00E531F5" w:rsidRPr="008862B6" w:rsidRDefault="00E531F5" w:rsidP="00E531F5">
      <w:pPr>
        <w:suppressAutoHyphens w:val="0"/>
        <w:spacing w:after="0" w:line="360" w:lineRule="auto"/>
        <w:ind w:firstLine="20"/>
        <w:jc w:val="both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Niewyrażenie zgody na opublikowanie danych osobowych spowoduje anonimizację danych mojego dziecka (imię i nazwisko).</w:t>
      </w:r>
    </w:p>
    <w:p w14:paraId="25425706" w14:textId="77777777" w:rsidR="00E531F5" w:rsidRPr="008862B6" w:rsidRDefault="00E531F5" w:rsidP="00E531F5">
      <w:pPr>
        <w:suppressAutoHyphens w:val="0"/>
        <w:spacing w:after="120" w:line="360" w:lineRule="auto"/>
        <w:ind w:firstLine="708"/>
        <w:jc w:val="both"/>
        <w:rPr>
          <w:rFonts w:asciiTheme="minorHAnsi" w:hAnsiTheme="minorHAnsi" w:cs="Times New Roman"/>
          <w:bCs/>
          <w:color w:val="00B050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Oświadczam również, że zapoznałam/-em się z zapisami R</w:t>
      </w:r>
      <w:r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 xml:space="preserve">egulaminu </w:t>
      </w:r>
      <w:r w:rsidR="00BE015A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1</w:t>
      </w:r>
      <w:r w:rsid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1</w:t>
      </w:r>
      <w:r w:rsidR="0042706E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.</w:t>
      </w:r>
      <w:r w:rsidR="00237D69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 </w:t>
      </w:r>
      <w:r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Powiatowego Turnieju Teatralnego organizowanego p</w:t>
      </w:r>
      <w:r w:rsidR="00237D69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 xml:space="preserve">rzez </w:t>
      </w:r>
      <w:r w:rsidR="00F51823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I Liceum Ogólnokształcące w Zespole</w:t>
      </w:r>
      <w:r w:rsidR="00237D69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 xml:space="preserve"> Szkół w Sławnie im. </w:t>
      </w:r>
      <w:r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Jana Henryka Dąbrowskiego,</w:t>
      </w:r>
      <w:r w:rsidRPr="008862B6">
        <w:rPr>
          <w:rFonts w:asciiTheme="minorHAnsi" w:hAnsiTheme="minorHAnsi" w:cs="Times New Roman"/>
          <w:bCs/>
          <w:color w:val="00B050"/>
          <w:kern w:val="0"/>
          <w:sz w:val="24"/>
          <w:szCs w:val="24"/>
          <w:lang w:eastAsia="pl-PL"/>
        </w:rPr>
        <w:t xml:space="preserve">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w tym z informacją dotyczącą przetwarzania przez organizatora Konkursu danych osobowyc</w:t>
      </w:r>
      <w:r w:rsidR="00F51823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h mojego dziecka (oraz moich) w związku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z jego udziałem w konkursie i akceptuję wymieniony Regulamin.</w:t>
      </w:r>
    </w:p>
    <w:p w14:paraId="7D1152EC" w14:textId="77777777" w:rsidR="00E531F5" w:rsidRPr="008862B6" w:rsidRDefault="00E531F5" w:rsidP="00E531F5">
      <w:pPr>
        <w:suppressAutoHyphens w:val="0"/>
        <w:spacing w:after="0" w:line="360" w:lineRule="auto"/>
        <w:rPr>
          <w:rFonts w:asciiTheme="minorHAnsi" w:hAnsiTheme="minorHAnsi" w:cs="Times New Roman"/>
          <w:color w:val="00B050"/>
          <w:kern w:val="0"/>
          <w:sz w:val="24"/>
          <w:szCs w:val="24"/>
          <w:lang w:eastAsia="pl-PL"/>
        </w:rPr>
      </w:pPr>
    </w:p>
    <w:p w14:paraId="1CA72E75" w14:textId="77777777" w:rsidR="00E531F5" w:rsidRPr="008862B6" w:rsidRDefault="00E531F5" w:rsidP="00E531F5">
      <w:pPr>
        <w:suppressAutoHyphens w:val="0"/>
        <w:spacing w:after="0" w:line="360" w:lineRule="auto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</w:p>
    <w:p w14:paraId="54AE08C2" w14:textId="77777777" w:rsidR="00E531F5" w:rsidRPr="008862B6" w:rsidRDefault="00E531F5" w:rsidP="00E531F5">
      <w:pPr>
        <w:suppressAutoHyphens w:val="0"/>
        <w:spacing w:after="0" w:line="360" w:lineRule="auto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Data: ..................................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ab/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ab/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ab/>
        <w:t xml:space="preserve">             .................................................................</w:t>
      </w:r>
    </w:p>
    <w:p w14:paraId="3392D48B" w14:textId="77777777" w:rsidR="00E531F5" w:rsidRPr="008862B6" w:rsidRDefault="00E531F5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 xml:space="preserve">    (czytelny podpis rodziców/opiekuna prawnego)</w:t>
      </w:r>
    </w:p>
    <w:p w14:paraId="22F098B6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031F4B26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629299CA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2D22C1F0" w14:textId="77777777" w:rsidR="00A64183" w:rsidRPr="008862B6" w:rsidRDefault="00E531F5" w:rsidP="00237D69">
      <w:pPr>
        <w:suppressAutoHyphens w:val="0"/>
        <w:spacing w:after="0" w:line="360" w:lineRule="auto"/>
        <w:jc w:val="both"/>
        <w:rPr>
          <w:rFonts w:asciiTheme="minorHAnsi" w:hAnsiTheme="minorHAnsi" w:cs="Times New Roman"/>
          <w:color w:val="auto"/>
          <w:kern w:val="0"/>
          <w:sz w:val="20"/>
          <w:szCs w:val="20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0"/>
          <w:lang w:eastAsia="pl-PL"/>
        </w:rPr>
        <w:t>*niepotrzebne skreślić</w:t>
      </w:r>
    </w:p>
    <w:p w14:paraId="2976DFB8" w14:textId="77777777" w:rsidR="00237D69" w:rsidRPr="008862B6" w:rsidRDefault="00237D69" w:rsidP="00237D69">
      <w:pPr>
        <w:suppressAutoHyphens w:val="0"/>
        <w:spacing w:after="0" w:line="360" w:lineRule="auto"/>
        <w:jc w:val="both"/>
        <w:rPr>
          <w:rFonts w:asciiTheme="minorHAnsi" w:hAnsiTheme="minorHAnsi" w:cs="Times New Roman"/>
          <w:color w:val="auto"/>
          <w:kern w:val="0"/>
          <w:sz w:val="20"/>
          <w:szCs w:val="20"/>
          <w:lang w:eastAsia="pl-PL"/>
        </w:rPr>
      </w:pPr>
    </w:p>
    <w:p w14:paraId="50714CEA" w14:textId="77777777" w:rsidR="00237D69" w:rsidRPr="008862B6" w:rsidRDefault="00237D69" w:rsidP="008862B6">
      <w:pPr>
        <w:widowControl w:val="0"/>
        <w:suppressAutoHyphens w:val="0"/>
        <w:spacing w:after="0" w:line="240" w:lineRule="auto"/>
        <w:ind w:right="50"/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</w:pPr>
    </w:p>
    <w:p w14:paraId="25A09A41" w14:textId="77777777" w:rsidR="0039759C" w:rsidRPr="008862B6" w:rsidRDefault="00E531F5" w:rsidP="0039759C">
      <w:pPr>
        <w:widowControl w:val="0"/>
        <w:suppressAutoHyphens w:val="0"/>
        <w:spacing w:after="0" w:line="240" w:lineRule="auto"/>
        <w:ind w:right="50"/>
        <w:jc w:val="right"/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</w:pPr>
      <w:r w:rsidRPr="008862B6"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  <w:t>Załącznik nr 3</w:t>
      </w:r>
      <w:r w:rsidRPr="008862B6">
        <w:rPr>
          <w:rFonts w:asciiTheme="minorHAnsi" w:hAnsiTheme="minorHAnsi" w:cs="Times New Roman"/>
          <w:i/>
          <w:snapToGrid w:val="0"/>
          <w:color w:val="auto"/>
          <w:kern w:val="0"/>
          <w:sz w:val="20"/>
          <w:szCs w:val="20"/>
          <w:lang w:eastAsia="pl-PL"/>
        </w:rPr>
        <w:tab/>
      </w:r>
    </w:p>
    <w:p w14:paraId="1D4A8303" w14:textId="77777777" w:rsidR="0039759C" w:rsidRPr="008862B6" w:rsidRDefault="0039759C" w:rsidP="0039759C">
      <w:pPr>
        <w:widowControl w:val="0"/>
        <w:suppressAutoHyphens w:val="0"/>
        <w:spacing w:after="0" w:line="240" w:lineRule="auto"/>
        <w:ind w:right="50"/>
        <w:jc w:val="center"/>
        <w:rPr>
          <w:rFonts w:asciiTheme="minorHAnsi" w:hAnsiTheme="minorHAnsi" w:cs="Times New Roman"/>
          <w:i/>
          <w:snapToGrid w:val="0"/>
          <w:color w:val="auto"/>
          <w:kern w:val="0"/>
          <w:sz w:val="26"/>
          <w:szCs w:val="20"/>
          <w:lang w:eastAsia="pl-PL"/>
        </w:rPr>
      </w:pPr>
    </w:p>
    <w:p w14:paraId="4E90C3EF" w14:textId="77777777" w:rsidR="00E531F5" w:rsidRPr="008862B6" w:rsidRDefault="00E531F5" w:rsidP="0039759C">
      <w:pPr>
        <w:widowControl w:val="0"/>
        <w:suppressAutoHyphens w:val="0"/>
        <w:spacing w:after="0" w:line="240" w:lineRule="auto"/>
        <w:ind w:right="50"/>
        <w:jc w:val="center"/>
        <w:rPr>
          <w:rFonts w:asciiTheme="minorHAnsi" w:hAnsiTheme="minorHAnsi" w:cs="Times New Roman"/>
          <w:b/>
          <w:snapToGrid w:val="0"/>
          <w:color w:val="auto"/>
          <w:kern w:val="0"/>
          <w:sz w:val="28"/>
          <w:szCs w:val="28"/>
          <w:lang w:eastAsia="pl-PL"/>
        </w:rPr>
      </w:pPr>
      <w:r w:rsidRPr="008862B6">
        <w:rPr>
          <w:rFonts w:asciiTheme="minorHAnsi" w:hAnsiTheme="minorHAnsi" w:cs="Times New Roman"/>
          <w:b/>
          <w:snapToGrid w:val="0"/>
          <w:color w:val="auto"/>
          <w:kern w:val="0"/>
          <w:sz w:val="28"/>
          <w:szCs w:val="28"/>
          <w:lang w:eastAsia="pl-PL"/>
        </w:rPr>
        <w:t>Zgoda pełnoletniego ucznia</w:t>
      </w:r>
    </w:p>
    <w:p w14:paraId="22B98A5B" w14:textId="77777777" w:rsidR="00E531F5" w:rsidRPr="008862B6" w:rsidRDefault="00E531F5" w:rsidP="00E531F5">
      <w:pPr>
        <w:widowControl w:val="0"/>
        <w:suppressAutoHyphens w:val="0"/>
        <w:spacing w:after="0" w:line="320" w:lineRule="auto"/>
        <w:ind w:left="2800"/>
        <w:jc w:val="right"/>
        <w:rPr>
          <w:rFonts w:asciiTheme="minorHAnsi" w:hAnsiTheme="minorHAnsi" w:cs="Times New Roman"/>
          <w:snapToGrid w:val="0"/>
          <w:color w:val="auto"/>
          <w:kern w:val="0"/>
          <w:sz w:val="24"/>
          <w:szCs w:val="20"/>
          <w:lang w:eastAsia="pl-PL"/>
        </w:rPr>
      </w:pPr>
    </w:p>
    <w:p w14:paraId="42FD996E" w14:textId="77777777" w:rsidR="00E531F5" w:rsidRPr="008862B6" w:rsidRDefault="00E531F5" w:rsidP="00E531F5">
      <w:pPr>
        <w:widowControl w:val="0"/>
        <w:suppressAutoHyphens w:val="0"/>
        <w:spacing w:after="0" w:line="320" w:lineRule="auto"/>
        <w:rPr>
          <w:rFonts w:asciiTheme="minorHAnsi" w:hAnsiTheme="minorHAnsi" w:cs="Times New Roman"/>
          <w:snapToGrid w:val="0"/>
          <w:color w:val="auto"/>
          <w:kern w:val="0"/>
          <w:sz w:val="24"/>
          <w:szCs w:val="20"/>
          <w:lang w:eastAsia="pl-PL"/>
        </w:rPr>
      </w:pPr>
    </w:p>
    <w:p w14:paraId="15F3D8AC" w14:textId="77777777" w:rsidR="00E531F5" w:rsidRPr="008862B6" w:rsidRDefault="00E531F5" w:rsidP="00E531F5">
      <w:pPr>
        <w:widowControl w:val="0"/>
        <w:suppressAutoHyphens w:val="0"/>
        <w:spacing w:after="0" w:line="320" w:lineRule="auto"/>
        <w:jc w:val="center"/>
        <w:rPr>
          <w:rFonts w:asciiTheme="minorHAnsi" w:hAnsiTheme="minorHAnsi" w:cs="Times New Roman"/>
          <w:b/>
          <w:snapToGrid w:val="0"/>
          <w:color w:val="auto"/>
          <w:kern w:val="0"/>
          <w:sz w:val="32"/>
          <w:szCs w:val="32"/>
          <w:lang w:eastAsia="pl-PL"/>
        </w:rPr>
      </w:pPr>
      <w:r w:rsidRPr="008862B6">
        <w:rPr>
          <w:rFonts w:asciiTheme="minorHAnsi" w:hAnsiTheme="minorHAnsi" w:cs="Times New Roman"/>
          <w:b/>
          <w:snapToGrid w:val="0"/>
          <w:color w:val="auto"/>
          <w:kern w:val="0"/>
          <w:sz w:val="32"/>
          <w:szCs w:val="32"/>
          <w:lang w:eastAsia="pl-PL"/>
        </w:rPr>
        <w:t>OŚWIADCZENIE</w:t>
      </w:r>
    </w:p>
    <w:p w14:paraId="46CBEB71" w14:textId="77777777" w:rsidR="00E531F5" w:rsidRPr="008862B6" w:rsidRDefault="00E531F5" w:rsidP="00E531F5">
      <w:pPr>
        <w:widowControl w:val="0"/>
        <w:suppressAutoHyphens w:val="0"/>
        <w:spacing w:after="0" w:line="320" w:lineRule="auto"/>
        <w:jc w:val="center"/>
        <w:rPr>
          <w:rFonts w:asciiTheme="minorHAnsi" w:hAnsiTheme="minorHAnsi" w:cs="Times New Roman"/>
          <w:b/>
          <w:snapToGrid w:val="0"/>
          <w:color w:val="auto"/>
          <w:kern w:val="0"/>
          <w:sz w:val="24"/>
          <w:szCs w:val="24"/>
          <w:lang w:eastAsia="pl-PL"/>
        </w:rPr>
      </w:pPr>
    </w:p>
    <w:p w14:paraId="1814274B" w14:textId="77777777" w:rsidR="00E531F5" w:rsidRPr="008862B6" w:rsidRDefault="00E531F5" w:rsidP="00E531F5">
      <w:pPr>
        <w:suppressAutoHyphens w:val="0"/>
        <w:spacing w:after="0" w:line="240" w:lineRule="auto"/>
        <w:ind w:left="3039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</w:p>
    <w:p w14:paraId="58342889" w14:textId="77777777" w:rsidR="00E531F5" w:rsidRPr="008862B6" w:rsidRDefault="00E531F5" w:rsidP="00E531F5">
      <w:pPr>
        <w:suppressAutoHyphens w:val="0"/>
        <w:spacing w:after="0" w:line="240" w:lineRule="auto"/>
        <w:ind w:left="3039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</w:p>
    <w:p w14:paraId="6403E3C3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0445A16F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  <w:t>(</w:t>
      </w: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>imię</w:t>
      </w:r>
      <w:r w:rsidRPr="008862B6">
        <w:rPr>
          <w:rFonts w:asciiTheme="minorHAnsi" w:hAnsiTheme="minorHAnsi" w:cs="Times New Roman"/>
          <w:i/>
          <w:color w:val="008000"/>
          <w:kern w:val="0"/>
          <w:sz w:val="20"/>
          <w:szCs w:val="24"/>
          <w:lang w:eastAsia="pl-PL"/>
        </w:rPr>
        <w:t>;</w:t>
      </w: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 xml:space="preserve"> nazwisko ucznia/uczennicy)</w:t>
      </w:r>
    </w:p>
    <w:p w14:paraId="7E4EE0E2" w14:textId="77777777" w:rsidR="00E531F5" w:rsidRPr="008862B6" w:rsidRDefault="00E531F5" w:rsidP="00E531F5">
      <w:pPr>
        <w:suppressAutoHyphens w:val="0"/>
        <w:spacing w:after="0" w:line="240" w:lineRule="auto"/>
        <w:rPr>
          <w:rFonts w:asciiTheme="minorHAnsi" w:hAnsiTheme="minorHAnsi" w:cs="Times New Roman"/>
          <w:color w:val="auto"/>
          <w:kern w:val="0"/>
          <w:sz w:val="24"/>
          <w:szCs w:val="24"/>
          <w:vertAlign w:val="superscript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ucznia/uczennicy</w:t>
      </w:r>
      <w:r w:rsidR="00480B1E" w:rsidRPr="008862B6">
        <w:rPr>
          <w:rFonts w:asciiTheme="minorHAnsi" w:hAnsiTheme="minorHAnsi" w:cs="Times New Roman"/>
          <w:color w:val="auto"/>
          <w:kern w:val="0"/>
          <w:sz w:val="24"/>
          <w:szCs w:val="24"/>
          <w:vertAlign w:val="superscript"/>
          <w:lang w:eastAsia="pl-PL"/>
        </w:rPr>
        <w:t>*</w:t>
      </w:r>
    </w:p>
    <w:p w14:paraId="33163BD5" w14:textId="77777777" w:rsidR="00E531F5" w:rsidRPr="008862B6" w:rsidRDefault="00E531F5" w:rsidP="00E531F5">
      <w:pPr>
        <w:suppressAutoHyphens w:val="0"/>
        <w:spacing w:after="0" w:line="240" w:lineRule="auto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77022C6C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296F2778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14:paraId="2849E05E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>(nazwa szkoły, klasa)</w:t>
      </w:r>
    </w:p>
    <w:p w14:paraId="35312B59" w14:textId="77777777" w:rsidR="00E531F5" w:rsidRPr="008862B6" w:rsidRDefault="00E531F5" w:rsidP="00E531F5">
      <w:pPr>
        <w:suppressAutoHyphens w:val="0"/>
        <w:spacing w:after="0" w:line="240" w:lineRule="auto"/>
        <w:jc w:val="center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3A58CDD3" w14:textId="77777777" w:rsidR="008862B6" w:rsidRDefault="008862B6" w:rsidP="00E531F5">
      <w:pPr>
        <w:suppressAutoHyphens w:val="0"/>
        <w:spacing w:after="0" w:line="360" w:lineRule="auto"/>
        <w:jc w:val="both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</w:p>
    <w:p w14:paraId="7BDCDEFB" w14:textId="77777777" w:rsidR="00E531F5" w:rsidRPr="008862B6" w:rsidRDefault="00E531F5" w:rsidP="00E531F5">
      <w:pPr>
        <w:suppressAutoHyphens w:val="0"/>
        <w:spacing w:after="0" w:line="360" w:lineRule="auto"/>
        <w:jc w:val="both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Oświadczam, że wyrażam zgodę na udział w </w:t>
      </w:r>
      <w:r w:rsidR="00BE015A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1</w:t>
      </w:r>
      <w:r w:rsid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1</w:t>
      </w:r>
      <w:r w:rsidR="0042706E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.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 Powiatowym Turnieju Teatralnym organizowanym przez </w:t>
      </w:r>
      <w:r w:rsidR="00F51823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I Liceum Ogólnokształcące w Zespole</w:t>
      </w:r>
      <w:r w:rsidR="00F51823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Szkół w Sławnie im. Jana Henryka Dąbrowskiego. W</w:t>
      </w:r>
      <w:r w:rsidRPr="008862B6">
        <w:rPr>
          <w:rFonts w:asciiTheme="minorHAnsi" w:hAnsiTheme="minorHAnsi" w:cs="Times New Roman"/>
          <w:b/>
          <w:color w:val="auto"/>
          <w:kern w:val="0"/>
          <w:sz w:val="24"/>
          <w:szCs w:val="24"/>
          <w:lang w:eastAsia="pl-PL"/>
        </w:rPr>
        <w:t>yrażam zgodę/nie wyrażam zgody*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 na opublikowanie moich danych osobowych i uzyskanych przeze mnie</w:t>
      </w:r>
      <w:r w:rsidR="0042706E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osiągnięć na stronie internetowej s</w:t>
      </w:r>
      <w:r w:rsidR="00E36961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zkoły przeprowadzającej konkurs, na stronach internetowych instytucji sprawujących patronat honorowy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oraz w materiałach przekazywanych do lokalnych mediów. </w:t>
      </w:r>
    </w:p>
    <w:p w14:paraId="63634063" w14:textId="77777777" w:rsidR="00E531F5" w:rsidRPr="008862B6" w:rsidRDefault="00E531F5" w:rsidP="00E531F5">
      <w:pPr>
        <w:suppressAutoHyphens w:val="0"/>
        <w:spacing w:after="0" w:line="360" w:lineRule="auto"/>
        <w:ind w:firstLine="20"/>
        <w:jc w:val="both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Niewyrażenie zgody na opublikowanie danych osobo</w:t>
      </w:r>
      <w:r w:rsidR="00E36961"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 xml:space="preserve">wych spowoduje ich anonimizację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(imienia i nazwiska).</w:t>
      </w:r>
    </w:p>
    <w:p w14:paraId="71AA03E2" w14:textId="77777777" w:rsidR="00E531F5" w:rsidRPr="008862B6" w:rsidRDefault="00E531F5" w:rsidP="00E531F5">
      <w:pPr>
        <w:suppressAutoHyphens w:val="0"/>
        <w:spacing w:after="120" w:line="360" w:lineRule="auto"/>
        <w:ind w:firstLine="708"/>
        <w:jc w:val="both"/>
        <w:rPr>
          <w:rFonts w:asciiTheme="minorHAnsi" w:hAnsiTheme="minorHAnsi" w:cs="Times New Roman"/>
          <w:bCs/>
          <w:color w:val="00B050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Oświadczam również, że zapoznałam/-em się z zapisami R</w:t>
      </w:r>
      <w:r w:rsidR="0039759C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 xml:space="preserve">egulaminu </w:t>
      </w:r>
      <w:r w:rsidR="00BE015A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1</w:t>
      </w:r>
      <w:r w:rsid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1</w:t>
      </w:r>
      <w:r w:rsidR="00F51823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. </w:t>
      </w:r>
      <w:r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 xml:space="preserve">Powiatowego Turnieju Teatralnego organizowanego przez </w:t>
      </w:r>
      <w:r w:rsidR="00F51823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I Liceum Ogólnokształcące w Zespole</w:t>
      </w:r>
      <w:r w:rsidR="00F51823"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 xml:space="preserve"> </w:t>
      </w:r>
      <w:r w:rsidRPr="008862B6">
        <w:rPr>
          <w:rFonts w:asciiTheme="minorHAnsi" w:hAnsiTheme="minorHAnsi" w:cs="Times New Roman"/>
          <w:bCs/>
          <w:color w:val="auto"/>
          <w:kern w:val="0"/>
          <w:sz w:val="24"/>
          <w:szCs w:val="24"/>
          <w:lang w:eastAsia="pl-PL"/>
        </w:rPr>
        <w:t>Szkół w Sławnie im. Jana Henryka Dąbrowskiego,</w:t>
      </w:r>
      <w:r w:rsidRPr="008862B6">
        <w:rPr>
          <w:rFonts w:asciiTheme="minorHAnsi" w:hAnsiTheme="minorHAnsi" w:cs="Times New Roman"/>
          <w:bCs/>
          <w:color w:val="00B050"/>
          <w:kern w:val="0"/>
          <w:sz w:val="24"/>
          <w:szCs w:val="24"/>
          <w:lang w:eastAsia="pl-PL"/>
        </w:rPr>
        <w:t xml:space="preserve"> 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w tym z informacją dotyczącą przetwarzania przez organizatora konkursu danych osobowych w związku z udziałem w tym konkursie i akceptuję wymieniony Regulamin.</w:t>
      </w:r>
    </w:p>
    <w:p w14:paraId="2263E0DA" w14:textId="77777777" w:rsidR="00E531F5" w:rsidRPr="008862B6" w:rsidRDefault="00E531F5" w:rsidP="00E531F5">
      <w:pPr>
        <w:suppressAutoHyphens w:val="0"/>
        <w:spacing w:after="0" w:line="360" w:lineRule="auto"/>
        <w:rPr>
          <w:rFonts w:asciiTheme="minorHAnsi" w:hAnsiTheme="minorHAnsi" w:cs="Times New Roman"/>
          <w:color w:val="00B050"/>
          <w:kern w:val="0"/>
          <w:sz w:val="24"/>
          <w:szCs w:val="24"/>
          <w:lang w:eastAsia="pl-PL"/>
        </w:rPr>
      </w:pPr>
    </w:p>
    <w:p w14:paraId="6CB5C676" w14:textId="77777777" w:rsidR="00E531F5" w:rsidRPr="008862B6" w:rsidRDefault="00E531F5" w:rsidP="00E531F5">
      <w:pPr>
        <w:suppressAutoHyphens w:val="0"/>
        <w:spacing w:after="0" w:line="360" w:lineRule="auto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</w:p>
    <w:p w14:paraId="148B90B6" w14:textId="77777777" w:rsidR="00E531F5" w:rsidRPr="008862B6" w:rsidRDefault="00E531F5" w:rsidP="00E531F5">
      <w:pPr>
        <w:suppressAutoHyphens w:val="0"/>
        <w:spacing w:after="0" w:line="360" w:lineRule="auto"/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>Data: ..................................</w:t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ab/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ab/>
      </w:r>
      <w:r w:rsidRPr="008862B6">
        <w:rPr>
          <w:rFonts w:asciiTheme="minorHAnsi" w:hAnsiTheme="minorHAnsi" w:cs="Times New Roman"/>
          <w:color w:val="auto"/>
          <w:kern w:val="0"/>
          <w:sz w:val="24"/>
          <w:szCs w:val="24"/>
          <w:lang w:eastAsia="pl-PL"/>
        </w:rPr>
        <w:tab/>
        <w:t xml:space="preserve">             .................................................................</w:t>
      </w:r>
    </w:p>
    <w:p w14:paraId="493B42B3" w14:textId="77777777" w:rsidR="00E531F5" w:rsidRPr="008862B6" w:rsidRDefault="00E531F5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 xml:space="preserve">         </w:t>
      </w:r>
      <w:r w:rsidR="0039759C"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 xml:space="preserve">  </w:t>
      </w:r>
      <w:r w:rsidRPr="008862B6"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  <w:t>(czytelny podpis pełnoletniego ucznia)</w:t>
      </w:r>
    </w:p>
    <w:p w14:paraId="017AA9CB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59D07F46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2EAF98EB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218A314F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4D92778B" w14:textId="77777777" w:rsidR="0039759C" w:rsidRPr="008862B6" w:rsidRDefault="0039759C" w:rsidP="0039759C">
      <w:pPr>
        <w:suppressAutoHyphens w:val="0"/>
        <w:spacing w:after="0" w:line="240" w:lineRule="auto"/>
        <w:ind w:left="4880"/>
        <w:rPr>
          <w:rFonts w:asciiTheme="minorHAnsi" w:hAnsiTheme="minorHAnsi" w:cs="Times New Roman"/>
          <w:i/>
          <w:color w:val="auto"/>
          <w:kern w:val="0"/>
          <w:sz w:val="20"/>
          <w:szCs w:val="24"/>
          <w:lang w:eastAsia="pl-PL"/>
        </w:rPr>
      </w:pPr>
    </w:p>
    <w:p w14:paraId="0700F328" w14:textId="77777777" w:rsidR="00EB5AD1" w:rsidRPr="008862B6" w:rsidRDefault="00E531F5" w:rsidP="00233F18">
      <w:pPr>
        <w:suppressAutoHyphens w:val="0"/>
        <w:spacing w:after="0" w:line="360" w:lineRule="auto"/>
        <w:jc w:val="both"/>
        <w:rPr>
          <w:rFonts w:asciiTheme="minorHAnsi" w:hAnsiTheme="minorHAnsi" w:cs="Times New Roman"/>
          <w:color w:val="auto"/>
          <w:kern w:val="0"/>
          <w:sz w:val="20"/>
          <w:szCs w:val="20"/>
          <w:lang w:eastAsia="pl-PL"/>
        </w:rPr>
      </w:pPr>
      <w:r w:rsidRPr="008862B6">
        <w:rPr>
          <w:rFonts w:asciiTheme="minorHAnsi" w:hAnsiTheme="minorHAnsi" w:cs="Times New Roman"/>
          <w:color w:val="auto"/>
          <w:kern w:val="0"/>
          <w:sz w:val="20"/>
          <w:szCs w:val="20"/>
          <w:lang w:eastAsia="pl-PL"/>
        </w:rPr>
        <w:t>*niepotrzebne skreślić</w:t>
      </w:r>
    </w:p>
    <w:sectPr w:rsidR="00EB5AD1" w:rsidRPr="008862B6" w:rsidSect="002F5AE4">
      <w:footerReference w:type="default" r:id="rId9"/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923B8" w14:textId="77777777" w:rsidR="00884086" w:rsidRDefault="00884086">
      <w:pPr>
        <w:spacing w:after="0" w:line="240" w:lineRule="auto"/>
      </w:pPr>
      <w:r>
        <w:separator/>
      </w:r>
    </w:p>
  </w:endnote>
  <w:endnote w:type="continuationSeparator" w:id="0">
    <w:p w14:paraId="3DA51418" w14:textId="77777777" w:rsidR="00884086" w:rsidRDefault="00884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8CA0" w14:textId="77777777" w:rsidR="00CF6661" w:rsidRDefault="00935046">
    <w:pPr>
      <w:pStyle w:val="Stopka"/>
      <w:jc w:val="right"/>
    </w:pPr>
    <w:r>
      <w:fldChar w:fldCharType="begin"/>
    </w:r>
    <w:r w:rsidR="00CF6661">
      <w:instrText>PAGE   \* MERGEFORMAT</w:instrText>
    </w:r>
    <w:r>
      <w:fldChar w:fldCharType="separate"/>
    </w:r>
    <w:r w:rsidR="00F51823">
      <w:rPr>
        <w:noProof/>
      </w:rPr>
      <w:t>4</w:t>
    </w:r>
    <w:r>
      <w:fldChar w:fldCharType="end"/>
    </w:r>
  </w:p>
  <w:p w14:paraId="5D8AB67B" w14:textId="77777777" w:rsidR="00EB5AD1" w:rsidRDefault="00EB5A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28E9" w14:textId="77777777" w:rsidR="00884086" w:rsidRDefault="00884086">
      <w:pPr>
        <w:spacing w:after="0" w:line="240" w:lineRule="auto"/>
      </w:pPr>
      <w:r>
        <w:separator/>
      </w:r>
    </w:p>
  </w:footnote>
  <w:footnote w:type="continuationSeparator" w:id="0">
    <w:p w14:paraId="18C6D0F3" w14:textId="77777777" w:rsidR="00884086" w:rsidRDefault="00884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2202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28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14"/>
    <w:lvl w:ilvl="0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  <w:kern w:val="1"/>
        <w:sz w:val="22"/>
        <w:szCs w:val="22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22"/>
    <w:lvl w:ilvl="0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sz w:val="24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3C004E7"/>
    <w:multiLevelType w:val="hybridMultilevel"/>
    <w:tmpl w:val="E8D4CF92"/>
    <w:lvl w:ilvl="0" w:tplc="9FB210F6">
      <w:start w:val="1"/>
      <w:numFmt w:val="bullet"/>
      <w:lvlText w:val="˗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917468791">
    <w:abstractNumId w:val="0"/>
  </w:num>
  <w:num w:numId="2" w16cid:durableId="560017989">
    <w:abstractNumId w:val="1"/>
  </w:num>
  <w:num w:numId="3" w16cid:durableId="1949893261">
    <w:abstractNumId w:val="2"/>
  </w:num>
  <w:num w:numId="4" w16cid:durableId="378433946">
    <w:abstractNumId w:val="3"/>
  </w:num>
  <w:num w:numId="5" w16cid:durableId="2035496439">
    <w:abstractNumId w:val="4"/>
  </w:num>
  <w:num w:numId="6" w16cid:durableId="1942755054">
    <w:abstractNumId w:val="5"/>
  </w:num>
  <w:num w:numId="7" w16cid:durableId="1218249583">
    <w:abstractNumId w:val="6"/>
  </w:num>
  <w:num w:numId="8" w16cid:durableId="1971127435">
    <w:abstractNumId w:val="7"/>
  </w:num>
  <w:num w:numId="9" w16cid:durableId="1833183151">
    <w:abstractNumId w:val="8"/>
  </w:num>
  <w:num w:numId="10" w16cid:durableId="1053190723">
    <w:abstractNumId w:val="10"/>
  </w:num>
  <w:num w:numId="11" w16cid:durableId="15437134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1A"/>
    <w:rsid w:val="00004F2B"/>
    <w:rsid w:val="000258B3"/>
    <w:rsid w:val="000429D2"/>
    <w:rsid w:val="000628B4"/>
    <w:rsid w:val="00067444"/>
    <w:rsid w:val="00093CB6"/>
    <w:rsid w:val="000B2C50"/>
    <w:rsid w:val="000C1761"/>
    <w:rsid w:val="000E6E25"/>
    <w:rsid w:val="00101F1A"/>
    <w:rsid w:val="0010613D"/>
    <w:rsid w:val="00131C64"/>
    <w:rsid w:val="00161FD8"/>
    <w:rsid w:val="00181826"/>
    <w:rsid w:val="0019251C"/>
    <w:rsid w:val="0021160D"/>
    <w:rsid w:val="00224E0F"/>
    <w:rsid w:val="00233F18"/>
    <w:rsid w:val="00237D69"/>
    <w:rsid w:val="00252562"/>
    <w:rsid w:val="002568F2"/>
    <w:rsid w:val="00291A2B"/>
    <w:rsid w:val="002E32DF"/>
    <w:rsid w:val="002F5AE4"/>
    <w:rsid w:val="002F6DEA"/>
    <w:rsid w:val="003147B0"/>
    <w:rsid w:val="00355F67"/>
    <w:rsid w:val="0039759C"/>
    <w:rsid w:val="003D378A"/>
    <w:rsid w:val="003F1961"/>
    <w:rsid w:val="00410C5C"/>
    <w:rsid w:val="004131A7"/>
    <w:rsid w:val="0042706E"/>
    <w:rsid w:val="00476ADE"/>
    <w:rsid w:val="00480B1E"/>
    <w:rsid w:val="00484894"/>
    <w:rsid w:val="004C0BA1"/>
    <w:rsid w:val="004F7A7B"/>
    <w:rsid w:val="00526616"/>
    <w:rsid w:val="005824F8"/>
    <w:rsid w:val="005B0607"/>
    <w:rsid w:val="005D2356"/>
    <w:rsid w:val="00642506"/>
    <w:rsid w:val="00662C6F"/>
    <w:rsid w:val="00677D13"/>
    <w:rsid w:val="006D27AE"/>
    <w:rsid w:val="0076335E"/>
    <w:rsid w:val="007F1BB2"/>
    <w:rsid w:val="00801BC1"/>
    <w:rsid w:val="00802305"/>
    <w:rsid w:val="00884086"/>
    <w:rsid w:val="008862B6"/>
    <w:rsid w:val="00887DAB"/>
    <w:rsid w:val="008A632C"/>
    <w:rsid w:val="008C3EA8"/>
    <w:rsid w:val="008F5ACF"/>
    <w:rsid w:val="008F661D"/>
    <w:rsid w:val="0092638A"/>
    <w:rsid w:val="00935046"/>
    <w:rsid w:val="00936047"/>
    <w:rsid w:val="00993FAA"/>
    <w:rsid w:val="009F22C7"/>
    <w:rsid w:val="00A045AD"/>
    <w:rsid w:val="00A35A54"/>
    <w:rsid w:val="00A41503"/>
    <w:rsid w:val="00A50097"/>
    <w:rsid w:val="00A64183"/>
    <w:rsid w:val="00A800BA"/>
    <w:rsid w:val="00AA1496"/>
    <w:rsid w:val="00AC15E6"/>
    <w:rsid w:val="00B05F51"/>
    <w:rsid w:val="00B3312B"/>
    <w:rsid w:val="00B334EE"/>
    <w:rsid w:val="00B65AA8"/>
    <w:rsid w:val="00BA7332"/>
    <w:rsid w:val="00BB5F09"/>
    <w:rsid w:val="00BE015A"/>
    <w:rsid w:val="00C27106"/>
    <w:rsid w:val="00C431A9"/>
    <w:rsid w:val="00C522FB"/>
    <w:rsid w:val="00C67C4C"/>
    <w:rsid w:val="00C73526"/>
    <w:rsid w:val="00C86FDA"/>
    <w:rsid w:val="00CC43B1"/>
    <w:rsid w:val="00CF5BE5"/>
    <w:rsid w:val="00CF6661"/>
    <w:rsid w:val="00D064FD"/>
    <w:rsid w:val="00D82ED8"/>
    <w:rsid w:val="00D9160D"/>
    <w:rsid w:val="00DF31C0"/>
    <w:rsid w:val="00E36961"/>
    <w:rsid w:val="00E531F5"/>
    <w:rsid w:val="00E81F4A"/>
    <w:rsid w:val="00E96253"/>
    <w:rsid w:val="00EB5AD1"/>
    <w:rsid w:val="00F2241F"/>
    <w:rsid w:val="00F44CBA"/>
    <w:rsid w:val="00F51823"/>
    <w:rsid w:val="00F56A13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427740"/>
  <w15:docId w15:val="{99933863-2587-450B-8C54-E276ED2E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FDA"/>
    <w:pPr>
      <w:suppressAutoHyphens/>
      <w:spacing w:after="119" w:line="211" w:lineRule="auto"/>
    </w:pPr>
    <w:rPr>
      <w:rFonts w:ascii="Gill Sans MT" w:hAnsi="Gill Sans MT" w:cs="Gill Sans MT"/>
      <w:color w:val="000000"/>
      <w:kern w:val="1"/>
      <w:sz w:val="18"/>
      <w:szCs w:val="1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86FDA"/>
    <w:rPr>
      <w:rFonts w:ascii="Times New Roman" w:hAnsi="Times New Roman" w:cs="Times New Roman"/>
      <w:sz w:val="22"/>
      <w:szCs w:val="22"/>
    </w:rPr>
  </w:style>
  <w:style w:type="character" w:customStyle="1" w:styleId="WW8Num1z1">
    <w:name w:val="WW8Num1z1"/>
    <w:rsid w:val="00C86FDA"/>
  </w:style>
  <w:style w:type="character" w:customStyle="1" w:styleId="WW8Num1z2">
    <w:name w:val="WW8Num1z2"/>
    <w:rsid w:val="00C86FDA"/>
  </w:style>
  <w:style w:type="character" w:customStyle="1" w:styleId="WW8Num1z3">
    <w:name w:val="WW8Num1z3"/>
    <w:rsid w:val="00C86FDA"/>
  </w:style>
  <w:style w:type="character" w:customStyle="1" w:styleId="WW8Num1z4">
    <w:name w:val="WW8Num1z4"/>
    <w:rsid w:val="00C86FDA"/>
  </w:style>
  <w:style w:type="character" w:customStyle="1" w:styleId="WW8Num1z5">
    <w:name w:val="WW8Num1z5"/>
    <w:rsid w:val="00C86FDA"/>
  </w:style>
  <w:style w:type="character" w:customStyle="1" w:styleId="WW8Num1z6">
    <w:name w:val="WW8Num1z6"/>
    <w:rsid w:val="00C86FDA"/>
  </w:style>
  <w:style w:type="character" w:customStyle="1" w:styleId="WW8Num1z7">
    <w:name w:val="WW8Num1z7"/>
    <w:rsid w:val="00C86FDA"/>
  </w:style>
  <w:style w:type="character" w:customStyle="1" w:styleId="WW8Num1z8">
    <w:name w:val="WW8Num1z8"/>
    <w:rsid w:val="00C86FDA"/>
  </w:style>
  <w:style w:type="character" w:customStyle="1" w:styleId="WW8Num2z0">
    <w:name w:val="WW8Num2z0"/>
    <w:rsid w:val="00C86FDA"/>
    <w:rPr>
      <w:rFonts w:ascii="Symbol" w:hAnsi="Symbol" w:cs="Symbol" w:hint="default"/>
      <w:color w:val="auto"/>
    </w:rPr>
  </w:style>
  <w:style w:type="character" w:customStyle="1" w:styleId="WW8Num2z1">
    <w:name w:val="WW8Num2z1"/>
    <w:rsid w:val="00C86FDA"/>
    <w:rPr>
      <w:rFonts w:ascii="Courier New" w:hAnsi="Courier New" w:cs="Courier New" w:hint="default"/>
    </w:rPr>
  </w:style>
  <w:style w:type="character" w:customStyle="1" w:styleId="WW8Num2z2">
    <w:name w:val="WW8Num2z2"/>
    <w:rsid w:val="00C86FDA"/>
    <w:rPr>
      <w:rFonts w:ascii="Wingdings" w:hAnsi="Wingdings" w:cs="Wingdings" w:hint="default"/>
    </w:rPr>
  </w:style>
  <w:style w:type="character" w:customStyle="1" w:styleId="WW8Num2z3">
    <w:name w:val="WW8Num2z3"/>
    <w:rsid w:val="00C86FDA"/>
    <w:rPr>
      <w:rFonts w:ascii="Symbol" w:hAnsi="Symbol" w:cs="Symbol" w:hint="default"/>
    </w:rPr>
  </w:style>
  <w:style w:type="character" w:customStyle="1" w:styleId="WW8Num3z0">
    <w:name w:val="WW8Num3z0"/>
    <w:rsid w:val="00C86FDA"/>
    <w:rPr>
      <w:rFonts w:ascii="Wingdings" w:hAnsi="Wingdings" w:cs="Wingdings" w:hint="default"/>
    </w:rPr>
  </w:style>
  <w:style w:type="character" w:customStyle="1" w:styleId="WW8Num3z1">
    <w:name w:val="WW8Num3z1"/>
    <w:rsid w:val="00C86FDA"/>
    <w:rPr>
      <w:rFonts w:ascii="Courier New" w:hAnsi="Courier New" w:cs="Courier New" w:hint="default"/>
    </w:rPr>
  </w:style>
  <w:style w:type="character" w:customStyle="1" w:styleId="WW8Num3z3">
    <w:name w:val="WW8Num3z3"/>
    <w:rsid w:val="00C86FDA"/>
    <w:rPr>
      <w:rFonts w:ascii="Symbol" w:hAnsi="Symbol" w:cs="Symbol" w:hint="default"/>
    </w:rPr>
  </w:style>
  <w:style w:type="character" w:customStyle="1" w:styleId="WW8Num4z0">
    <w:name w:val="WW8Num4z0"/>
    <w:rsid w:val="00C86FDA"/>
  </w:style>
  <w:style w:type="character" w:customStyle="1" w:styleId="WW8Num4z1">
    <w:name w:val="WW8Num4z1"/>
    <w:rsid w:val="00C86FDA"/>
  </w:style>
  <w:style w:type="character" w:customStyle="1" w:styleId="WW8Num4z2">
    <w:name w:val="WW8Num4z2"/>
    <w:rsid w:val="00C86FDA"/>
  </w:style>
  <w:style w:type="character" w:customStyle="1" w:styleId="WW8Num4z3">
    <w:name w:val="WW8Num4z3"/>
    <w:rsid w:val="00C86FDA"/>
  </w:style>
  <w:style w:type="character" w:customStyle="1" w:styleId="WW8Num4z4">
    <w:name w:val="WW8Num4z4"/>
    <w:rsid w:val="00C86FDA"/>
  </w:style>
  <w:style w:type="character" w:customStyle="1" w:styleId="WW8Num4z5">
    <w:name w:val="WW8Num4z5"/>
    <w:rsid w:val="00C86FDA"/>
  </w:style>
  <w:style w:type="character" w:customStyle="1" w:styleId="WW8Num4z6">
    <w:name w:val="WW8Num4z6"/>
    <w:rsid w:val="00C86FDA"/>
  </w:style>
  <w:style w:type="character" w:customStyle="1" w:styleId="WW8Num4z7">
    <w:name w:val="WW8Num4z7"/>
    <w:rsid w:val="00C86FDA"/>
  </w:style>
  <w:style w:type="character" w:customStyle="1" w:styleId="WW8Num4z8">
    <w:name w:val="WW8Num4z8"/>
    <w:rsid w:val="00C86FDA"/>
  </w:style>
  <w:style w:type="character" w:customStyle="1" w:styleId="WW8Num5z0">
    <w:name w:val="WW8Num5z0"/>
    <w:rsid w:val="00C86FDA"/>
  </w:style>
  <w:style w:type="character" w:customStyle="1" w:styleId="WW8Num5z1">
    <w:name w:val="WW8Num5z1"/>
    <w:rsid w:val="00C86FDA"/>
  </w:style>
  <w:style w:type="character" w:customStyle="1" w:styleId="WW8Num5z2">
    <w:name w:val="WW8Num5z2"/>
    <w:rsid w:val="00C86FDA"/>
  </w:style>
  <w:style w:type="character" w:customStyle="1" w:styleId="WW8Num5z3">
    <w:name w:val="WW8Num5z3"/>
    <w:rsid w:val="00C86FDA"/>
  </w:style>
  <w:style w:type="character" w:customStyle="1" w:styleId="WW8Num5z4">
    <w:name w:val="WW8Num5z4"/>
    <w:rsid w:val="00C86FDA"/>
  </w:style>
  <w:style w:type="character" w:customStyle="1" w:styleId="WW8Num5z5">
    <w:name w:val="WW8Num5z5"/>
    <w:rsid w:val="00C86FDA"/>
  </w:style>
  <w:style w:type="character" w:customStyle="1" w:styleId="WW8Num5z6">
    <w:name w:val="WW8Num5z6"/>
    <w:rsid w:val="00C86FDA"/>
  </w:style>
  <w:style w:type="character" w:customStyle="1" w:styleId="WW8Num5z7">
    <w:name w:val="WW8Num5z7"/>
    <w:rsid w:val="00C86FDA"/>
  </w:style>
  <w:style w:type="character" w:customStyle="1" w:styleId="WW8Num5z8">
    <w:name w:val="WW8Num5z8"/>
    <w:rsid w:val="00C86FDA"/>
  </w:style>
  <w:style w:type="character" w:customStyle="1" w:styleId="WW8Num6z0">
    <w:name w:val="WW8Num6z0"/>
    <w:rsid w:val="00C86FDA"/>
    <w:rPr>
      <w:rFonts w:ascii="Symbol" w:hAnsi="Symbol" w:cs="Symbol" w:hint="default"/>
    </w:rPr>
  </w:style>
  <w:style w:type="character" w:customStyle="1" w:styleId="WW8Num6z1">
    <w:name w:val="WW8Num6z1"/>
    <w:rsid w:val="00C86FDA"/>
    <w:rPr>
      <w:rFonts w:ascii="Courier New" w:hAnsi="Courier New" w:cs="Courier New" w:hint="default"/>
    </w:rPr>
  </w:style>
  <w:style w:type="character" w:customStyle="1" w:styleId="WW8Num6z2">
    <w:name w:val="WW8Num6z2"/>
    <w:rsid w:val="00C86FDA"/>
    <w:rPr>
      <w:rFonts w:ascii="Wingdings" w:hAnsi="Wingdings" w:cs="Wingdings" w:hint="default"/>
    </w:rPr>
  </w:style>
  <w:style w:type="character" w:customStyle="1" w:styleId="WW8Num7z0">
    <w:name w:val="WW8Num7z0"/>
    <w:rsid w:val="00C86FDA"/>
    <w:rPr>
      <w:rFonts w:ascii="Times New Roman" w:hAnsi="Times New Roman" w:cs="Times New Roman"/>
    </w:rPr>
  </w:style>
  <w:style w:type="character" w:customStyle="1" w:styleId="WW8Num7z1">
    <w:name w:val="WW8Num7z1"/>
    <w:rsid w:val="00C86FDA"/>
  </w:style>
  <w:style w:type="character" w:customStyle="1" w:styleId="WW8Num7z2">
    <w:name w:val="WW8Num7z2"/>
    <w:rsid w:val="00C86FDA"/>
  </w:style>
  <w:style w:type="character" w:customStyle="1" w:styleId="WW8Num7z3">
    <w:name w:val="WW8Num7z3"/>
    <w:rsid w:val="00C86FDA"/>
  </w:style>
  <w:style w:type="character" w:customStyle="1" w:styleId="WW8Num7z4">
    <w:name w:val="WW8Num7z4"/>
    <w:rsid w:val="00C86FDA"/>
  </w:style>
  <w:style w:type="character" w:customStyle="1" w:styleId="WW8Num7z5">
    <w:name w:val="WW8Num7z5"/>
    <w:rsid w:val="00C86FDA"/>
  </w:style>
  <w:style w:type="character" w:customStyle="1" w:styleId="WW8Num7z6">
    <w:name w:val="WW8Num7z6"/>
    <w:rsid w:val="00C86FDA"/>
  </w:style>
  <w:style w:type="character" w:customStyle="1" w:styleId="WW8Num7z7">
    <w:name w:val="WW8Num7z7"/>
    <w:rsid w:val="00C86FDA"/>
  </w:style>
  <w:style w:type="character" w:customStyle="1" w:styleId="WW8Num7z8">
    <w:name w:val="WW8Num7z8"/>
    <w:rsid w:val="00C86FDA"/>
  </w:style>
  <w:style w:type="character" w:customStyle="1" w:styleId="WW8Num8z0">
    <w:name w:val="WW8Num8z0"/>
    <w:rsid w:val="00C86FDA"/>
    <w:rPr>
      <w:rFonts w:ascii="Gill Sans MT" w:eastAsia="Times New Roman" w:hAnsi="Gill Sans MT" w:cs="Times New Roman"/>
    </w:rPr>
  </w:style>
  <w:style w:type="character" w:customStyle="1" w:styleId="WW8Num8z1">
    <w:name w:val="WW8Num8z1"/>
    <w:rsid w:val="00C86FDA"/>
  </w:style>
  <w:style w:type="character" w:customStyle="1" w:styleId="WW8Num8z2">
    <w:name w:val="WW8Num8z2"/>
    <w:rsid w:val="00C86FDA"/>
  </w:style>
  <w:style w:type="character" w:customStyle="1" w:styleId="WW8Num8z3">
    <w:name w:val="WW8Num8z3"/>
    <w:rsid w:val="00C86FDA"/>
  </w:style>
  <w:style w:type="character" w:customStyle="1" w:styleId="WW8Num8z4">
    <w:name w:val="WW8Num8z4"/>
    <w:rsid w:val="00C86FDA"/>
  </w:style>
  <w:style w:type="character" w:customStyle="1" w:styleId="WW8Num8z5">
    <w:name w:val="WW8Num8z5"/>
    <w:rsid w:val="00C86FDA"/>
  </w:style>
  <w:style w:type="character" w:customStyle="1" w:styleId="WW8Num8z6">
    <w:name w:val="WW8Num8z6"/>
    <w:rsid w:val="00C86FDA"/>
  </w:style>
  <w:style w:type="character" w:customStyle="1" w:styleId="WW8Num8z7">
    <w:name w:val="WW8Num8z7"/>
    <w:rsid w:val="00C86FDA"/>
  </w:style>
  <w:style w:type="character" w:customStyle="1" w:styleId="WW8Num8z8">
    <w:name w:val="WW8Num8z8"/>
    <w:rsid w:val="00C86FDA"/>
  </w:style>
  <w:style w:type="character" w:customStyle="1" w:styleId="WW8Num9z0">
    <w:name w:val="WW8Num9z0"/>
    <w:rsid w:val="00C86FDA"/>
  </w:style>
  <w:style w:type="character" w:customStyle="1" w:styleId="WW8Num9z1">
    <w:name w:val="WW8Num9z1"/>
    <w:rsid w:val="00C86FDA"/>
  </w:style>
  <w:style w:type="character" w:customStyle="1" w:styleId="WW8Num9z2">
    <w:name w:val="WW8Num9z2"/>
    <w:rsid w:val="00C86FDA"/>
  </w:style>
  <w:style w:type="character" w:customStyle="1" w:styleId="WW8Num9z3">
    <w:name w:val="WW8Num9z3"/>
    <w:rsid w:val="00C86FDA"/>
  </w:style>
  <w:style w:type="character" w:customStyle="1" w:styleId="WW8Num9z4">
    <w:name w:val="WW8Num9z4"/>
    <w:rsid w:val="00C86FDA"/>
  </w:style>
  <w:style w:type="character" w:customStyle="1" w:styleId="WW8Num9z5">
    <w:name w:val="WW8Num9z5"/>
    <w:rsid w:val="00C86FDA"/>
  </w:style>
  <w:style w:type="character" w:customStyle="1" w:styleId="WW8Num9z6">
    <w:name w:val="WW8Num9z6"/>
    <w:rsid w:val="00C86FDA"/>
  </w:style>
  <w:style w:type="character" w:customStyle="1" w:styleId="WW8Num9z7">
    <w:name w:val="WW8Num9z7"/>
    <w:rsid w:val="00C86FDA"/>
  </w:style>
  <w:style w:type="character" w:customStyle="1" w:styleId="WW8Num9z8">
    <w:name w:val="WW8Num9z8"/>
    <w:rsid w:val="00C86FDA"/>
  </w:style>
  <w:style w:type="character" w:customStyle="1" w:styleId="WW8Num10z0">
    <w:name w:val="WW8Num10z0"/>
    <w:rsid w:val="00C86FDA"/>
    <w:rPr>
      <w:rFonts w:hint="default"/>
    </w:rPr>
  </w:style>
  <w:style w:type="character" w:customStyle="1" w:styleId="WW8Num10z1">
    <w:name w:val="WW8Num10z1"/>
    <w:rsid w:val="00C86FDA"/>
  </w:style>
  <w:style w:type="character" w:customStyle="1" w:styleId="WW8Num10z2">
    <w:name w:val="WW8Num10z2"/>
    <w:rsid w:val="00C86FDA"/>
  </w:style>
  <w:style w:type="character" w:customStyle="1" w:styleId="WW8Num10z3">
    <w:name w:val="WW8Num10z3"/>
    <w:rsid w:val="00C86FDA"/>
  </w:style>
  <w:style w:type="character" w:customStyle="1" w:styleId="WW8Num10z4">
    <w:name w:val="WW8Num10z4"/>
    <w:rsid w:val="00C86FDA"/>
  </w:style>
  <w:style w:type="character" w:customStyle="1" w:styleId="WW8Num10z5">
    <w:name w:val="WW8Num10z5"/>
    <w:rsid w:val="00C86FDA"/>
  </w:style>
  <w:style w:type="character" w:customStyle="1" w:styleId="WW8Num10z6">
    <w:name w:val="WW8Num10z6"/>
    <w:rsid w:val="00C86FDA"/>
  </w:style>
  <w:style w:type="character" w:customStyle="1" w:styleId="WW8Num10z7">
    <w:name w:val="WW8Num10z7"/>
    <w:rsid w:val="00C86FDA"/>
  </w:style>
  <w:style w:type="character" w:customStyle="1" w:styleId="WW8Num10z8">
    <w:name w:val="WW8Num10z8"/>
    <w:rsid w:val="00C86FDA"/>
  </w:style>
  <w:style w:type="character" w:customStyle="1" w:styleId="WW8Num11z0">
    <w:name w:val="WW8Num11z0"/>
    <w:rsid w:val="00C86FDA"/>
    <w:rPr>
      <w:rFonts w:ascii="Symbol" w:hAnsi="Symbol" w:cs="Symbol" w:hint="default"/>
      <w:color w:val="auto"/>
    </w:rPr>
  </w:style>
  <w:style w:type="character" w:customStyle="1" w:styleId="WW8Num11z1">
    <w:name w:val="WW8Num11z1"/>
    <w:rsid w:val="00C86FDA"/>
    <w:rPr>
      <w:rFonts w:hint="default"/>
      <w:color w:val="auto"/>
    </w:rPr>
  </w:style>
  <w:style w:type="character" w:customStyle="1" w:styleId="WW8Num11z2">
    <w:name w:val="WW8Num11z2"/>
    <w:rsid w:val="00C86FDA"/>
    <w:rPr>
      <w:rFonts w:ascii="Wingdings" w:hAnsi="Wingdings" w:cs="Wingdings" w:hint="default"/>
    </w:rPr>
  </w:style>
  <w:style w:type="character" w:customStyle="1" w:styleId="WW8Num11z3">
    <w:name w:val="WW8Num11z3"/>
    <w:rsid w:val="00C86FDA"/>
    <w:rPr>
      <w:rFonts w:ascii="Symbol" w:hAnsi="Symbol" w:cs="Symbol" w:hint="default"/>
    </w:rPr>
  </w:style>
  <w:style w:type="character" w:customStyle="1" w:styleId="WW8Num11z4">
    <w:name w:val="WW8Num11z4"/>
    <w:rsid w:val="00C86FDA"/>
    <w:rPr>
      <w:rFonts w:ascii="Courier New" w:hAnsi="Courier New" w:cs="Courier New" w:hint="default"/>
    </w:rPr>
  </w:style>
  <w:style w:type="character" w:customStyle="1" w:styleId="WW8Num12z0">
    <w:name w:val="WW8Num12z0"/>
    <w:rsid w:val="00C86FDA"/>
  </w:style>
  <w:style w:type="character" w:customStyle="1" w:styleId="WW8Num12z1">
    <w:name w:val="WW8Num12z1"/>
    <w:rsid w:val="00C86FDA"/>
  </w:style>
  <w:style w:type="character" w:customStyle="1" w:styleId="WW8Num12z2">
    <w:name w:val="WW8Num12z2"/>
    <w:rsid w:val="00C86FDA"/>
  </w:style>
  <w:style w:type="character" w:customStyle="1" w:styleId="WW8Num12z3">
    <w:name w:val="WW8Num12z3"/>
    <w:rsid w:val="00C86FDA"/>
  </w:style>
  <w:style w:type="character" w:customStyle="1" w:styleId="WW8Num12z4">
    <w:name w:val="WW8Num12z4"/>
    <w:rsid w:val="00C86FDA"/>
  </w:style>
  <w:style w:type="character" w:customStyle="1" w:styleId="WW8Num12z5">
    <w:name w:val="WW8Num12z5"/>
    <w:rsid w:val="00C86FDA"/>
  </w:style>
  <w:style w:type="character" w:customStyle="1" w:styleId="WW8Num12z6">
    <w:name w:val="WW8Num12z6"/>
    <w:rsid w:val="00C86FDA"/>
  </w:style>
  <w:style w:type="character" w:customStyle="1" w:styleId="WW8Num12z7">
    <w:name w:val="WW8Num12z7"/>
    <w:rsid w:val="00C86FDA"/>
  </w:style>
  <w:style w:type="character" w:customStyle="1" w:styleId="WW8Num12z8">
    <w:name w:val="WW8Num12z8"/>
    <w:rsid w:val="00C86FDA"/>
  </w:style>
  <w:style w:type="character" w:customStyle="1" w:styleId="WW8Num13z0">
    <w:name w:val="WW8Num13z0"/>
    <w:rsid w:val="00C86FDA"/>
    <w:rPr>
      <w:rFonts w:ascii="Wingdings" w:hAnsi="Wingdings" w:cs="Wingdings" w:hint="default"/>
    </w:rPr>
  </w:style>
  <w:style w:type="character" w:customStyle="1" w:styleId="WW8Num13z1">
    <w:name w:val="WW8Num13z1"/>
    <w:rsid w:val="00C86FDA"/>
    <w:rPr>
      <w:rFonts w:ascii="Courier New" w:hAnsi="Courier New" w:cs="Courier New" w:hint="default"/>
    </w:rPr>
  </w:style>
  <w:style w:type="character" w:customStyle="1" w:styleId="WW8Num13z3">
    <w:name w:val="WW8Num13z3"/>
    <w:rsid w:val="00C86FDA"/>
    <w:rPr>
      <w:rFonts w:ascii="Symbol" w:hAnsi="Symbol" w:cs="Symbol" w:hint="default"/>
    </w:rPr>
  </w:style>
  <w:style w:type="character" w:customStyle="1" w:styleId="WW8Num14z0">
    <w:name w:val="WW8Num14z0"/>
    <w:rsid w:val="00C86FDA"/>
    <w:rPr>
      <w:rFonts w:ascii="Wingdings" w:hAnsi="Wingdings" w:cs="Wingdings" w:hint="default"/>
    </w:rPr>
  </w:style>
  <w:style w:type="character" w:customStyle="1" w:styleId="WW8Num14z1">
    <w:name w:val="WW8Num14z1"/>
    <w:rsid w:val="00C86FD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4z3">
    <w:name w:val="WW8Num14z3"/>
    <w:rsid w:val="00C86FDA"/>
    <w:rPr>
      <w:rFonts w:ascii="Symbol" w:hAnsi="Symbol" w:cs="Symbol" w:hint="default"/>
    </w:rPr>
  </w:style>
  <w:style w:type="character" w:customStyle="1" w:styleId="WW8Num14z4">
    <w:name w:val="WW8Num14z4"/>
    <w:rsid w:val="00C86FDA"/>
    <w:rPr>
      <w:rFonts w:ascii="Courier New" w:hAnsi="Courier New" w:cs="Courier New" w:hint="default"/>
    </w:rPr>
  </w:style>
  <w:style w:type="character" w:customStyle="1" w:styleId="WW8Num15z0">
    <w:name w:val="WW8Num15z0"/>
    <w:rsid w:val="00C86FDA"/>
    <w:rPr>
      <w:rFonts w:hint="default"/>
      <w:i/>
    </w:rPr>
  </w:style>
  <w:style w:type="character" w:customStyle="1" w:styleId="WW8Num15z1">
    <w:name w:val="WW8Num15z1"/>
    <w:rsid w:val="00C86FDA"/>
  </w:style>
  <w:style w:type="character" w:customStyle="1" w:styleId="WW8Num15z2">
    <w:name w:val="WW8Num15z2"/>
    <w:rsid w:val="00C86FDA"/>
  </w:style>
  <w:style w:type="character" w:customStyle="1" w:styleId="WW8Num15z3">
    <w:name w:val="WW8Num15z3"/>
    <w:rsid w:val="00C86FDA"/>
  </w:style>
  <w:style w:type="character" w:customStyle="1" w:styleId="WW8Num15z4">
    <w:name w:val="WW8Num15z4"/>
    <w:rsid w:val="00C86FDA"/>
  </w:style>
  <w:style w:type="character" w:customStyle="1" w:styleId="WW8Num15z5">
    <w:name w:val="WW8Num15z5"/>
    <w:rsid w:val="00C86FDA"/>
  </w:style>
  <w:style w:type="character" w:customStyle="1" w:styleId="WW8Num15z6">
    <w:name w:val="WW8Num15z6"/>
    <w:rsid w:val="00C86FDA"/>
  </w:style>
  <w:style w:type="character" w:customStyle="1" w:styleId="WW8Num15z7">
    <w:name w:val="WW8Num15z7"/>
    <w:rsid w:val="00C86FDA"/>
  </w:style>
  <w:style w:type="character" w:customStyle="1" w:styleId="WW8Num15z8">
    <w:name w:val="WW8Num15z8"/>
    <w:rsid w:val="00C86FDA"/>
  </w:style>
  <w:style w:type="character" w:customStyle="1" w:styleId="WW8Num16z0">
    <w:name w:val="WW8Num16z0"/>
    <w:rsid w:val="00C86FDA"/>
    <w:rPr>
      <w:rFonts w:ascii="Symbol" w:hAnsi="Symbol" w:cs="Symbol" w:hint="default"/>
      <w:sz w:val="20"/>
    </w:rPr>
  </w:style>
  <w:style w:type="character" w:customStyle="1" w:styleId="WW8Num16z1">
    <w:name w:val="WW8Num16z1"/>
    <w:rsid w:val="00C86FDA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C86FDA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C86FDA"/>
  </w:style>
  <w:style w:type="character" w:customStyle="1" w:styleId="WW8Num17z1">
    <w:name w:val="WW8Num17z1"/>
    <w:rsid w:val="00C86FDA"/>
  </w:style>
  <w:style w:type="character" w:customStyle="1" w:styleId="WW8Num17z2">
    <w:name w:val="WW8Num17z2"/>
    <w:rsid w:val="00C86FDA"/>
  </w:style>
  <w:style w:type="character" w:customStyle="1" w:styleId="WW8Num17z3">
    <w:name w:val="WW8Num17z3"/>
    <w:rsid w:val="00C86FDA"/>
  </w:style>
  <w:style w:type="character" w:customStyle="1" w:styleId="WW8Num17z4">
    <w:name w:val="WW8Num17z4"/>
    <w:rsid w:val="00C86FDA"/>
  </w:style>
  <w:style w:type="character" w:customStyle="1" w:styleId="WW8Num17z5">
    <w:name w:val="WW8Num17z5"/>
    <w:rsid w:val="00C86FDA"/>
  </w:style>
  <w:style w:type="character" w:customStyle="1" w:styleId="WW8Num17z6">
    <w:name w:val="WW8Num17z6"/>
    <w:rsid w:val="00C86FDA"/>
  </w:style>
  <w:style w:type="character" w:customStyle="1" w:styleId="WW8Num17z7">
    <w:name w:val="WW8Num17z7"/>
    <w:rsid w:val="00C86FDA"/>
  </w:style>
  <w:style w:type="character" w:customStyle="1" w:styleId="WW8Num17z8">
    <w:name w:val="WW8Num17z8"/>
    <w:rsid w:val="00C86FDA"/>
  </w:style>
  <w:style w:type="character" w:customStyle="1" w:styleId="WW8Num18z0">
    <w:name w:val="WW8Num18z0"/>
    <w:rsid w:val="00C86FDA"/>
    <w:rPr>
      <w:rFonts w:hint="default"/>
    </w:rPr>
  </w:style>
  <w:style w:type="character" w:customStyle="1" w:styleId="WW8Num18z1">
    <w:name w:val="WW8Num18z1"/>
    <w:rsid w:val="00C86FDA"/>
  </w:style>
  <w:style w:type="character" w:customStyle="1" w:styleId="WW8Num18z2">
    <w:name w:val="WW8Num18z2"/>
    <w:rsid w:val="00C86FDA"/>
  </w:style>
  <w:style w:type="character" w:customStyle="1" w:styleId="WW8Num18z3">
    <w:name w:val="WW8Num18z3"/>
    <w:rsid w:val="00C86FDA"/>
  </w:style>
  <w:style w:type="character" w:customStyle="1" w:styleId="WW8Num18z4">
    <w:name w:val="WW8Num18z4"/>
    <w:rsid w:val="00C86FDA"/>
  </w:style>
  <w:style w:type="character" w:customStyle="1" w:styleId="WW8Num18z5">
    <w:name w:val="WW8Num18z5"/>
    <w:rsid w:val="00C86FDA"/>
  </w:style>
  <w:style w:type="character" w:customStyle="1" w:styleId="WW8Num18z6">
    <w:name w:val="WW8Num18z6"/>
    <w:rsid w:val="00C86FDA"/>
  </w:style>
  <w:style w:type="character" w:customStyle="1" w:styleId="WW8Num18z7">
    <w:name w:val="WW8Num18z7"/>
    <w:rsid w:val="00C86FDA"/>
  </w:style>
  <w:style w:type="character" w:customStyle="1" w:styleId="WW8Num18z8">
    <w:name w:val="WW8Num18z8"/>
    <w:rsid w:val="00C86FDA"/>
  </w:style>
  <w:style w:type="character" w:customStyle="1" w:styleId="WW8Num19z0">
    <w:name w:val="WW8Num19z0"/>
    <w:rsid w:val="00C86FDA"/>
    <w:rPr>
      <w:rFonts w:ascii="Times New Roman" w:eastAsia="Times New Roman" w:hAnsi="Times New Roman" w:cs="Times New Roman"/>
      <w:kern w:val="1"/>
      <w:sz w:val="22"/>
      <w:szCs w:val="22"/>
      <w:lang w:eastAsia="pl-PL"/>
    </w:rPr>
  </w:style>
  <w:style w:type="character" w:customStyle="1" w:styleId="WW8Num19z1">
    <w:name w:val="WW8Num19z1"/>
    <w:rsid w:val="00C86FDA"/>
  </w:style>
  <w:style w:type="character" w:customStyle="1" w:styleId="WW8Num19z2">
    <w:name w:val="WW8Num19z2"/>
    <w:rsid w:val="00C86FDA"/>
  </w:style>
  <w:style w:type="character" w:customStyle="1" w:styleId="WW8Num19z3">
    <w:name w:val="WW8Num19z3"/>
    <w:rsid w:val="00C86FDA"/>
  </w:style>
  <w:style w:type="character" w:customStyle="1" w:styleId="WW8Num19z4">
    <w:name w:val="WW8Num19z4"/>
    <w:rsid w:val="00C86FDA"/>
  </w:style>
  <w:style w:type="character" w:customStyle="1" w:styleId="WW8Num19z5">
    <w:name w:val="WW8Num19z5"/>
    <w:rsid w:val="00C86FDA"/>
  </w:style>
  <w:style w:type="character" w:customStyle="1" w:styleId="WW8Num19z6">
    <w:name w:val="WW8Num19z6"/>
    <w:rsid w:val="00C86FDA"/>
  </w:style>
  <w:style w:type="character" w:customStyle="1" w:styleId="WW8Num19z7">
    <w:name w:val="WW8Num19z7"/>
    <w:rsid w:val="00C86FDA"/>
  </w:style>
  <w:style w:type="character" w:customStyle="1" w:styleId="WW8Num19z8">
    <w:name w:val="WW8Num19z8"/>
    <w:rsid w:val="00C86FDA"/>
  </w:style>
  <w:style w:type="character" w:customStyle="1" w:styleId="WW8Num20z0">
    <w:name w:val="WW8Num20z0"/>
    <w:rsid w:val="00C86FDA"/>
  </w:style>
  <w:style w:type="character" w:customStyle="1" w:styleId="WW8Num20z1">
    <w:name w:val="WW8Num20z1"/>
    <w:rsid w:val="00C86FDA"/>
  </w:style>
  <w:style w:type="character" w:customStyle="1" w:styleId="WW8Num20z2">
    <w:name w:val="WW8Num20z2"/>
    <w:rsid w:val="00C86FDA"/>
  </w:style>
  <w:style w:type="character" w:customStyle="1" w:styleId="WW8Num20z3">
    <w:name w:val="WW8Num20z3"/>
    <w:rsid w:val="00C86FDA"/>
  </w:style>
  <w:style w:type="character" w:customStyle="1" w:styleId="WW8Num20z4">
    <w:name w:val="WW8Num20z4"/>
    <w:rsid w:val="00C86FDA"/>
  </w:style>
  <w:style w:type="character" w:customStyle="1" w:styleId="WW8Num20z5">
    <w:name w:val="WW8Num20z5"/>
    <w:rsid w:val="00C86FDA"/>
  </w:style>
  <w:style w:type="character" w:customStyle="1" w:styleId="WW8Num20z6">
    <w:name w:val="WW8Num20z6"/>
    <w:rsid w:val="00C86FDA"/>
  </w:style>
  <w:style w:type="character" w:customStyle="1" w:styleId="WW8Num20z7">
    <w:name w:val="WW8Num20z7"/>
    <w:rsid w:val="00C86FDA"/>
  </w:style>
  <w:style w:type="character" w:customStyle="1" w:styleId="WW8Num20z8">
    <w:name w:val="WW8Num20z8"/>
    <w:rsid w:val="00C86FDA"/>
  </w:style>
  <w:style w:type="character" w:customStyle="1" w:styleId="WW8Num21z0">
    <w:name w:val="WW8Num21z0"/>
    <w:rsid w:val="00C86FDA"/>
    <w:rPr>
      <w:rFonts w:ascii="Wingdings" w:hAnsi="Wingdings" w:cs="Wingdings" w:hint="default"/>
    </w:rPr>
  </w:style>
  <w:style w:type="character" w:customStyle="1" w:styleId="WW8Num21z1">
    <w:name w:val="WW8Num21z1"/>
    <w:rsid w:val="00C86FDA"/>
    <w:rPr>
      <w:rFonts w:ascii="Courier New" w:hAnsi="Courier New" w:cs="Courier New" w:hint="default"/>
    </w:rPr>
  </w:style>
  <w:style w:type="character" w:customStyle="1" w:styleId="WW8Num21z3">
    <w:name w:val="WW8Num21z3"/>
    <w:rsid w:val="00C86FDA"/>
    <w:rPr>
      <w:rFonts w:ascii="Symbol" w:hAnsi="Symbol" w:cs="Symbol" w:hint="default"/>
    </w:rPr>
  </w:style>
  <w:style w:type="character" w:customStyle="1" w:styleId="WW8Num22z0">
    <w:name w:val="WW8Num22z0"/>
    <w:rsid w:val="00C86FDA"/>
    <w:rPr>
      <w:rFonts w:ascii="Times New Roman" w:eastAsia="Times New Roman" w:hAnsi="Times New Roman" w:cs="Times New Roman" w:hint="default"/>
      <w:b w:val="0"/>
      <w:sz w:val="22"/>
      <w:szCs w:val="22"/>
    </w:rPr>
  </w:style>
  <w:style w:type="character" w:customStyle="1" w:styleId="WW8Num22z1">
    <w:name w:val="WW8Num22z1"/>
    <w:rsid w:val="00C86FDA"/>
  </w:style>
  <w:style w:type="character" w:customStyle="1" w:styleId="WW8Num22z2">
    <w:name w:val="WW8Num22z2"/>
    <w:rsid w:val="00C86FDA"/>
  </w:style>
  <w:style w:type="character" w:customStyle="1" w:styleId="WW8Num22z3">
    <w:name w:val="WW8Num22z3"/>
    <w:rsid w:val="00C86FDA"/>
  </w:style>
  <w:style w:type="character" w:customStyle="1" w:styleId="WW8Num22z4">
    <w:name w:val="WW8Num22z4"/>
    <w:rsid w:val="00C86FDA"/>
  </w:style>
  <w:style w:type="character" w:customStyle="1" w:styleId="WW8Num22z5">
    <w:name w:val="WW8Num22z5"/>
    <w:rsid w:val="00C86FDA"/>
  </w:style>
  <w:style w:type="character" w:customStyle="1" w:styleId="WW8Num22z6">
    <w:name w:val="WW8Num22z6"/>
    <w:rsid w:val="00C86FDA"/>
  </w:style>
  <w:style w:type="character" w:customStyle="1" w:styleId="WW8Num22z7">
    <w:name w:val="WW8Num22z7"/>
    <w:rsid w:val="00C86FDA"/>
  </w:style>
  <w:style w:type="character" w:customStyle="1" w:styleId="WW8Num22z8">
    <w:name w:val="WW8Num22z8"/>
    <w:rsid w:val="00C86FDA"/>
  </w:style>
  <w:style w:type="character" w:customStyle="1" w:styleId="WW8Num23z0">
    <w:name w:val="WW8Num23z0"/>
    <w:rsid w:val="00C86FDA"/>
    <w:rPr>
      <w:rFonts w:ascii="Wingdings" w:hAnsi="Wingdings" w:cs="Wingdings" w:hint="default"/>
    </w:rPr>
  </w:style>
  <w:style w:type="character" w:customStyle="1" w:styleId="WW8Num23z1">
    <w:name w:val="WW8Num23z1"/>
    <w:rsid w:val="00C86FDA"/>
    <w:rPr>
      <w:rFonts w:ascii="Courier New" w:hAnsi="Courier New" w:cs="Courier New" w:hint="default"/>
    </w:rPr>
  </w:style>
  <w:style w:type="character" w:customStyle="1" w:styleId="WW8Num23z3">
    <w:name w:val="WW8Num23z3"/>
    <w:rsid w:val="00C86FDA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C86FDA"/>
  </w:style>
  <w:style w:type="character" w:customStyle="1" w:styleId="c0">
    <w:name w:val="c0"/>
    <w:basedOn w:val="Domylnaczcionkaakapitu1"/>
    <w:rsid w:val="00C86FDA"/>
  </w:style>
  <w:style w:type="character" w:styleId="Hipercze">
    <w:name w:val="Hyperlink"/>
    <w:rsid w:val="00C86FDA"/>
    <w:rPr>
      <w:color w:val="0066CC"/>
      <w:u w:val="single"/>
    </w:rPr>
  </w:style>
  <w:style w:type="character" w:styleId="Numerstrony">
    <w:name w:val="page number"/>
    <w:basedOn w:val="Domylnaczcionkaakapitu1"/>
    <w:rsid w:val="00C86FDA"/>
  </w:style>
  <w:style w:type="character" w:styleId="Pogrubienie">
    <w:name w:val="Strong"/>
    <w:qFormat/>
    <w:rsid w:val="00C86FDA"/>
    <w:rPr>
      <w:b/>
      <w:bCs/>
    </w:rPr>
  </w:style>
  <w:style w:type="character" w:styleId="Uwydatnienie">
    <w:name w:val="Emphasis"/>
    <w:qFormat/>
    <w:rsid w:val="00C86FDA"/>
    <w:rPr>
      <w:b/>
      <w:bCs/>
      <w:i w:val="0"/>
      <w:iCs w:val="0"/>
    </w:rPr>
  </w:style>
  <w:style w:type="character" w:customStyle="1" w:styleId="st1">
    <w:name w:val="st1"/>
    <w:basedOn w:val="Domylnaczcionkaakapitu1"/>
    <w:rsid w:val="00C86FDA"/>
  </w:style>
  <w:style w:type="character" w:customStyle="1" w:styleId="TekstdymkaZnak">
    <w:name w:val="Tekst dymka Znak"/>
    <w:rsid w:val="00C86FDA"/>
    <w:rPr>
      <w:rFonts w:ascii="Tahoma" w:hAnsi="Tahoma" w:cs="Tahoma"/>
      <w:color w:val="000000"/>
      <w:kern w:val="1"/>
      <w:sz w:val="16"/>
      <w:szCs w:val="16"/>
    </w:rPr>
  </w:style>
  <w:style w:type="paragraph" w:customStyle="1" w:styleId="Nagwek1">
    <w:name w:val="Nagłówek1"/>
    <w:basedOn w:val="Normalny"/>
    <w:next w:val="Tekstpodstawowy"/>
    <w:rsid w:val="00C86FD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86FDA"/>
    <w:pPr>
      <w:spacing w:after="140" w:line="288" w:lineRule="auto"/>
    </w:pPr>
  </w:style>
  <w:style w:type="paragraph" w:styleId="Lista">
    <w:name w:val="List"/>
    <w:basedOn w:val="Tekstpodstawowy"/>
    <w:rsid w:val="00C86FDA"/>
    <w:rPr>
      <w:rFonts w:cs="Arial"/>
    </w:rPr>
  </w:style>
  <w:style w:type="paragraph" w:styleId="Legenda">
    <w:name w:val="caption"/>
    <w:basedOn w:val="Normalny"/>
    <w:qFormat/>
    <w:rsid w:val="00C86FD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C86FDA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C86FDA"/>
    <w:rPr>
      <w:rFonts w:cs="Times New Roman"/>
    </w:rPr>
  </w:style>
  <w:style w:type="paragraph" w:styleId="NormalnyWeb">
    <w:name w:val="Normal (Web)"/>
    <w:basedOn w:val="Normalny"/>
    <w:rsid w:val="00C86FDA"/>
    <w:pPr>
      <w:spacing w:before="280" w:after="28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qFormat/>
    <w:rsid w:val="00C86FDA"/>
    <w:pPr>
      <w:spacing w:after="200" w:line="276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</w:rPr>
  </w:style>
  <w:style w:type="paragraph" w:styleId="Tekstdymka">
    <w:name w:val="Balloon Text"/>
    <w:basedOn w:val="Normalny"/>
    <w:rsid w:val="00C86F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rsid w:val="00C86FDA"/>
  </w:style>
  <w:style w:type="paragraph" w:customStyle="1" w:styleId="Zawartotabeli">
    <w:name w:val="Zawartość tabeli"/>
    <w:basedOn w:val="Normalny"/>
    <w:rsid w:val="00C86FDA"/>
    <w:pPr>
      <w:suppressLineNumbers/>
    </w:pPr>
  </w:style>
  <w:style w:type="paragraph" w:customStyle="1" w:styleId="Nagwektabeli">
    <w:name w:val="Nagłówek tabeli"/>
    <w:basedOn w:val="Zawartotabeli"/>
    <w:rsid w:val="00C86FDA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F6661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CF6661"/>
    <w:rPr>
      <w:rFonts w:ascii="Gill Sans MT" w:hAnsi="Gill Sans MT" w:cs="Gill Sans MT"/>
      <w:color w:val="000000"/>
      <w:kern w:val="1"/>
      <w:sz w:val="18"/>
      <w:szCs w:val="18"/>
      <w:lang w:eastAsia="zh-CN"/>
    </w:rPr>
  </w:style>
  <w:style w:type="character" w:customStyle="1" w:styleId="StopkaZnak">
    <w:name w:val="Stopka Znak"/>
    <w:link w:val="Stopka"/>
    <w:uiPriority w:val="99"/>
    <w:rsid w:val="00CF6661"/>
    <w:rPr>
      <w:rFonts w:ascii="Gill Sans MT" w:hAnsi="Gill Sans MT" w:cs="Gill Sans MT"/>
      <w:color w:val="000000"/>
      <w:kern w:val="1"/>
      <w:sz w:val="18"/>
      <w:szCs w:val="18"/>
      <w:lang w:eastAsia="zh-CN"/>
    </w:rPr>
  </w:style>
  <w:style w:type="paragraph" w:styleId="Bezodstpw">
    <w:name w:val="No Spacing"/>
    <w:uiPriority w:val="1"/>
    <w:qFormat/>
    <w:rsid w:val="00CC43B1"/>
    <w:pPr>
      <w:suppressAutoHyphens/>
    </w:pPr>
    <w:rPr>
      <w:rFonts w:ascii="Gill Sans MT" w:hAnsi="Gill Sans MT" w:cs="Gill Sans MT"/>
      <w:color w:val="000000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128B-01AD-4DCE-8256-B51F4E62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REGULAMINU XXI TURNIEJU TEATRALNEGO</vt:lpstr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REGULAMINU XXI TURNIEJU TEATRALNEGO</dc:title>
  <dc:creator>Jarek</dc:creator>
  <cp:lastModifiedBy>Jarek</cp:lastModifiedBy>
  <cp:revision>2</cp:revision>
  <cp:lastPrinted>2021-01-25T12:04:00Z</cp:lastPrinted>
  <dcterms:created xsi:type="dcterms:W3CDTF">2025-11-29T15:19:00Z</dcterms:created>
  <dcterms:modified xsi:type="dcterms:W3CDTF">2025-11-29T15:19:00Z</dcterms:modified>
</cp:coreProperties>
</file>